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74A4A" w14:textId="77777777" w:rsidR="00052A11" w:rsidRPr="00535BFF" w:rsidRDefault="006F376C" w:rsidP="009C34EC">
      <w:pPr>
        <w:spacing w:line="360" w:lineRule="auto"/>
        <w:jc w:val="center"/>
        <w:rPr>
          <w:rFonts w:ascii="Arial" w:hAnsi="Arial" w:cs="Arial"/>
          <w:b/>
          <w:bCs/>
          <w:color w:val="002060"/>
          <w:sz w:val="72"/>
          <w:szCs w:val="72"/>
        </w:rPr>
      </w:pPr>
      <w:r>
        <w:rPr>
          <w:rFonts w:ascii="Arial" w:hAnsi="Arial" w:cs="Arial"/>
          <w:b/>
          <w:bCs/>
          <w:color w:val="002060"/>
          <w:sz w:val="72"/>
          <w:szCs w:val="72"/>
        </w:rPr>
        <w:t xml:space="preserve">CAMPASPE </w:t>
      </w:r>
      <w:r w:rsidR="00052A11" w:rsidRPr="00535BFF">
        <w:rPr>
          <w:rFonts w:ascii="Arial" w:hAnsi="Arial" w:cs="Arial"/>
          <w:b/>
          <w:bCs/>
          <w:color w:val="002060"/>
          <w:sz w:val="72"/>
          <w:szCs w:val="72"/>
        </w:rPr>
        <w:t>LIQUOR ACCORD</w:t>
      </w:r>
    </w:p>
    <w:p w14:paraId="2FB9BDBE" w14:textId="6EC9F9B8" w:rsidR="00A01843" w:rsidRPr="00535BFF" w:rsidRDefault="006F376C" w:rsidP="009C34EC">
      <w:pPr>
        <w:spacing w:line="360" w:lineRule="auto"/>
        <w:jc w:val="center"/>
        <w:rPr>
          <w:rFonts w:ascii="Arial" w:hAnsi="Arial" w:cs="Arial"/>
          <w:b/>
          <w:bCs/>
          <w:color w:val="002060"/>
          <w:sz w:val="72"/>
          <w:szCs w:val="72"/>
        </w:rPr>
      </w:pPr>
      <w:r>
        <w:rPr>
          <w:rFonts w:ascii="Arial" w:hAnsi="Arial" w:cs="Arial"/>
          <w:b/>
          <w:bCs/>
          <w:color w:val="002060"/>
          <w:sz w:val="72"/>
          <w:szCs w:val="72"/>
        </w:rPr>
        <w:t>2023</w:t>
      </w:r>
      <w:r w:rsidR="00EA7ABE">
        <w:rPr>
          <w:rFonts w:ascii="Arial" w:hAnsi="Arial" w:cs="Arial"/>
          <w:b/>
          <w:bCs/>
          <w:color w:val="002060"/>
          <w:sz w:val="72"/>
          <w:szCs w:val="72"/>
        </w:rPr>
        <w:t>–</w:t>
      </w:r>
      <w:r>
        <w:rPr>
          <w:rFonts w:ascii="Arial" w:hAnsi="Arial" w:cs="Arial"/>
          <w:b/>
          <w:bCs/>
          <w:color w:val="002060"/>
          <w:sz w:val="72"/>
          <w:szCs w:val="72"/>
        </w:rPr>
        <w:t>2028</w:t>
      </w:r>
    </w:p>
    <w:p w14:paraId="03B0F918" w14:textId="77777777" w:rsidR="00267B28" w:rsidRPr="00535BFF" w:rsidRDefault="00267B28" w:rsidP="000F1BED">
      <w:pPr>
        <w:spacing w:line="360" w:lineRule="auto"/>
        <w:rPr>
          <w:rFonts w:ascii="Arial" w:hAnsi="Arial" w:cs="Arial"/>
          <w:b/>
          <w:bCs/>
          <w:color w:val="002060"/>
          <w:sz w:val="62"/>
          <w:szCs w:val="62"/>
        </w:rPr>
      </w:pPr>
    </w:p>
    <w:p w14:paraId="3750C3BE" w14:textId="77777777" w:rsidR="00267B28" w:rsidRPr="00535BFF" w:rsidRDefault="00806A42" w:rsidP="000F1BED">
      <w:pPr>
        <w:spacing w:line="360" w:lineRule="auto"/>
        <w:rPr>
          <w:rFonts w:ascii="Arial" w:hAnsi="Arial" w:cs="Arial"/>
          <w:b/>
          <w:bCs/>
          <w:color w:val="002060"/>
          <w:sz w:val="62"/>
          <w:szCs w:val="62"/>
        </w:rPr>
      </w:pPr>
      <w:r>
        <w:rPr>
          <w:rFonts w:ascii="Arial" w:hAnsi="Arial" w:cs="Arial"/>
          <w:bCs/>
          <w:noProof/>
          <w:color w:val="002060"/>
          <w:sz w:val="40"/>
          <w:szCs w:val="40"/>
          <w:highlight w:val="yellow"/>
        </w:rPr>
        <w:drawing>
          <wp:inline distT="0" distB="0" distL="0" distR="0" wp14:anchorId="30BE823D" wp14:editId="17972DBD">
            <wp:extent cx="6534150" cy="3429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4150" cy="3429000"/>
                    </a:xfrm>
                    <a:prstGeom prst="rect">
                      <a:avLst/>
                    </a:prstGeom>
                    <a:noFill/>
                    <a:ln>
                      <a:noFill/>
                    </a:ln>
                  </pic:spPr>
                </pic:pic>
              </a:graphicData>
            </a:graphic>
          </wp:inline>
        </w:drawing>
      </w:r>
    </w:p>
    <w:p w14:paraId="30722871" w14:textId="5472396E" w:rsidR="00052A11" w:rsidRPr="00535BFF" w:rsidRDefault="00052A11" w:rsidP="00015D21">
      <w:pPr>
        <w:spacing w:line="360" w:lineRule="auto"/>
        <w:jc w:val="right"/>
        <w:rPr>
          <w:rFonts w:ascii="Arial" w:hAnsi="Arial" w:cs="Arial"/>
          <w:b/>
          <w:bCs/>
          <w:color w:val="002060"/>
          <w:sz w:val="32"/>
          <w:szCs w:val="32"/>
        </w:rPr>
      </w:pPr>
      <w:r w:rsidRPr="00535BFF">
        <w:rPr>
          <w:rFonts w:ascii="Arial" w:hAnsi="Arial" w:cs="Arial"/>
          <w:b/>
          <w:bCs/>
          <w:color w:val="002060"/>
          <w:sz w:val="32"/>
          <w:szCs w:val="32"/>
        </w:rPr>
        <w:t xml:space="preserve">Version: </w:t>
      </w:r>
      <w:r w:rsidR="00235542">
        <w:rPr>
          <w:rFonts w:ascii="Arial" w:hAnsi="Arial" w:cs="Arial"/>
          <w:b/>
          <w:bCs/>
          <w:color w:val="002060"/>
          <w:sz w:val="32"/>
          <w:szCs w:val="32"/>
        </w:rPr>
        <w:t>1.1 Ju</w:t>
      </w:r>
      <w:r w:rsidR="007A0C8B">
        <w:rPr>
          <w:rFonts w:ascii="Arial" w:hAnsi="Arial" w:cs="Arial"/>
          <w:b/>
          <w:bCs/>
          <w:color w:val="002060"/>
          <w:sz w:val="32"/>
          <w:szCs w:val="32"/>
        </w:rPr>
        <w:t>ly</w:t>
      </w:r>
      <w:r w:rsidR="00235542">
        <w:rPr>
          <w:rFonts w:ascii="Arial" w:hAnsi="Arial" w:cs="Arial"/>
          <w:b/>
          <w:bCs/>
          <w:color w:val="002060"/>
          <w:sz w:val="32"/>
          <w:szCs w:val="32"/>
        </w:rPr>
        <w:t xml:space="preserve"> </w:t>
      </w:r>
      <w:r w:rsidR="006F376C">
        <w:rPr>
          <w:rFonts w:ascii="Arial" w:hAnsi="Arial" w:cs="Arial"/>
          <w:b/>
          <w:bCs/>
          <w:color w:val="002060"/>
          <w:sz w:val="32"/>
          <w:szCs w:val="32"/>
        </w:rPr>
        <w:t>2023</w:t>
      </w:r>
    </w:p>
    <w:p w14:paraId="2686376B" w14:textId="741A80C2" w:rsidR="00052A11" w:rsidRPr="00535BFF" w:rsidRDefault="00052A11" w:rsidP="00015D21">
      <w:pPr>
        <w:ind w:left="2880"/>
        <w:jc w:val="right"/>
        <w:rPr>
          <w:rFonts w:ascii="Arial" w:hAnsi="Arial" w:cs="Arial"/>
          <w:color w:val="002060"/>
          <w:sz w:val="32"/>
          <w:szCs w:val="32"/>
        </w:rPr>
      </w:pPr>
      <w:r w:rsidRPr="00535BFF">
        <w:rPr>
          <w:rFonts w:ascii="Arial" w:hAnsi="Arial" w:cs="Arial"/>
          <w:b/>
          <w:bCs/>
          <w:color w:val="002060"/>
          <w:sz w:val="32"/>
          <w:szCs w:val="32"/>
        </w:rPr>
        <w:t>Author:</w:t>
      </w:r>
      <w:r w:rsidR="006F376C">
        <w:rPr>
          <w:rFonts w:ascii="Arial" w:hAnsi="Arial" w:cs="Arial"/>
          <w:b/>
          <w:bCs/>
          <w:color w:val="002060"/>
          <w:sz w:val="32"/>
          <w:szCs w:val="32"/>
        </w:rPr>
        <w:t xml:space="preserve"> David Bowler</w:t>
      </w:r>
    </w:p>
    <w:p w14:paraId="3F6A0B61" w14:textId="34DB9AB0" w:rsidR="00D50EC3" w:rsidRDefault="00E8071C" w:rsidP="000F1BED">
      <w:pPr>
        <w:tabs>
          <w:tab w:val="left" w:pos="1440"/>
          <w:tab w:val="center" w:pos="4680"/>
        </w:tabs>
        <w:spacing w:line="360" w:lineRule="auto"/>
        <w:rPr>
          <w:rFonts w:ascii="Arial" w:hAnsi="Arial" w:cs="Arial"/>
          <w:sz w:val="32"/>
          <w:szCs w:val="32"/>
        </w:rPr>
      </w:pPr>
      <w:r>
        <w:rPr>
          <w:noProof/>
        </w:rPr>
        <w:drawing>
          <wp:anchor distT="0" distB="0" distL="114300" distR="114300" simplePos="0" relativeHeight="251658240" behindDoc="1" locked="0" layoutInCell="1" allowOverlap="1" wp14:anchorId="540A67D2" wp14:editId="45E5C047">
            <wp:simplePos x="0" y="0"/>
            <wp:positionH relativeFrom="column">
              <wp:posOffset>2609850</wp:posOffset>
            </wp:positionH>
            <wp:positionV relativeFrom="paragraph">
              <wp:posOffset>179070</wp:posOffset>
            </wp:positionV>
            <wp:extent cx="1352550" cy="809625"/>
            <wp:effectExtent l="0" t="0" r="0" b="9525"/>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4BA">
        <w:rPr>
          <w:noProof/>
        </w:rPr>
        <w:drawing>
          <wp:inline distT="0" distB="0" distL="0" distR="0" wp14:anchorId="521A6A3F" wp14:editId="67CA2F25">
            <wp:extent cx="1064772" cy="1304925"/>
            <wp:effectExtent l="0" t="0" r="2540" b="0"/>
            <wp:docPr id="17" name="Picture 17" descr="Victoria Police is the primary law enforcement agency of Victoria, Australia. It was formed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 Police is the primary law enforcement agency of Victoria, Australia. It was formed i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9100" cy="1334740"/>
                    </a:xfrm>
                    <a:prstGeom prst="rect">
                      <a:avLst/>
                    </a:prstGeom>
                    <a:noFill/>
                    <a:ln>
                      <a:noFill/>
                    </a:ln>
                  </pic:spPr>
                </pic:pic>
              </a:graphicData>
            </a:graphic>
          </wp:inline>
        </w:drawing>
      </w:r>
    </w:p>
    <w:p w14:paraId="62436BE4" w14:textId="77777777" w:rsidR="00187ED9" w:rsidRPr="007A0C8B" w:rsidRDefault="00052A11" w:rsidP="000F1BED">
      <w:pPr>
        <w:tabs>
          <w:tab w:val="left" w:pos="1440"/>
          <w:tab w:val="center" w:pos="4680"/>
        </w:tabs>
        <w:spacing w:line="360" w:lineRule="auto"/>
        <w:rPr>
          <w:rFonts w:ascii="Arial" w:hAnsi="Arial" w:cs="Arial"/>
          <w:b/>
          <w:bCs/>
          <w:color w:val="002060"/>
          <w:sz w:val="96"/>
          <w:szCs w:val="96"/>
        </w:rPr>
      </w:pPr>
      <w:r w:rsidRPr="00D50EC3">
        <w:rPr>
          <w:rFonts w:ascii="Arial" w:hAnsi="Arial" w:cs="Arial"/>
          <w:sz w:val="32"/>
          <w:szCs w:val="32"/>
        </w:rPr>
        <w:br w:type="page"/>
      </w:r>
      <w:r w:rsidR="00187ED9" w:rsidRPr="007A0C8B">
        <w:rPr>
          <w:rFonts w:ascii="Arial" w:hAnsi="Arial" w:cs="Arial"/>
          <w:b/>
          <w:bCs/>
          <w:color w:val="002060"/>
          <w:sz w:val="44"/>
          <w:szCs w:val="44"/>
        </w:rPr>
        <w:lastRenderedPageBreak/>
        <w:t xml:space="preserve">Table of contents </w:t>
      </w:r>
    </w:p>
    <w:p w14:paraId="6323DB6E" w14:textId="4044813C" w:rsidR="00B968EB" w:rsidRPr="00AB18C0" w:rsidRDefault="001B5E58" w:rsidP="00AB18C0">
      <w:pPr>
        <w:spacing w:before="240"/>
        <w:rPr>
          <w:rFonts w:ascii="Arial" w:hAnsi="Arial" w:cs="Arial"/>
          <w:color w:val="002060"/>
          <w:sz w:val="36"/>
          <w:szCs w:val="36"/>
        </w:rPr>
      </w:pPr>
      <w:r w:rsidRPr="00AB18C0">
        <w:rPr>
          <w:rFonts w:ascii="Arial" w:hAnsi="Arial" w:cs="Arial"/>
          <w:color w:val="002060"/>
          <w:sz w:val="36"/>
          <w:szCs w:val="36"/>
        </w:rPr>
        <w:fldChar w:fldCharType="begin"/>
      </w:r>
      <w:r w:rsidRPr="00AB18C0">
        <w:rPr>
          <w:rFonts w:ascii="Arial" w:hAnsi="Arial" w:cs="Arial"/>
          <w:color w:val="002060"/>
          <w:sz w:val="36"/>
          <w:szCs w:val="36"/>
        </w:rPr>
        <w:instrText xml:space="preserve"> REF _Ref140052666 \h </w:instrText>
      </w:r>
      <w:r w:rsidR="005304E3" w:rsidRPr="00AB18C0">
        <w:rPr>
          <w:rFonts w:ascii="Arial" w:hAnsi="Arial" w:cs="Arial"/>
          <w:color w:val="002060"/>
          <w:sz w:val="36"/>
          <w:szCs w:val="36"/>
        </w:rPr>
        <w:instrText xml:space="preserve"> \* MERGEFORMAT </w:instrText>
      </w:r>
      <w:r w:rsidRPr="00AB18C0">
        <w:rPr>
          <w:rFonts w:ascii="Arial" w:hAnsi="Arial" w:cs="Arial"/>
          <w:color w:val="002060"/>
          <w:sz w:val="36"/>
          <w:szCs w:val="36"/>
        </w:rPr>
      </w:r>
      <w:r w:rsidRPr="00AB18C0">
        <w:rPr>
          <w:rFonts w:ascii="Arial" w:hAnsi="Arial" w:cs="Arial"/>
          <w:color w:val="002060"/>
          <w:sz w:val="36"/>
          <w:szCs w:val="36"/>
        </w:rPr>
        <w:fldChar w:fldCharType="separate"/>
      </w:r>
      <w:r w:rsidRPr="00AB18C0">
        <w:rPr>
          <w:rFonts w:ascii="Arial" w:hAnsi="Arial" w:cs="Arial"/>
          <w:color w:val="002060"/>
          <w:sz w:val="36"/>
          <w:szCs w:val="36"/>
        </w:rPr>
        <w:t xml:space="preserve">Aim of the </w:t>
      </w:r>
      <w:r w:rsidR="007C1644">
        <w:rPr>
          <w:rFonts w:ascii="Arial" w:hAnsi="Arial" w:cs="Arial"/>
          <w:color w:val="002060"/>
          <w:sz w:val="36"/>
          <w:szCs w:val="36"/>
        </w:rPr>
        <w:t>a</w:t>
      </w:r>
      <w:r w:rsidRPr="00AB18C0">
        <w:rPr>
          <w:rFonts w:ascii="Arial" w:hAnsi="Arial" w:cs="Arial"/>
          <w:color w:val="002060"/>
          <w:sz w:val="36"/>
          <w:szCs w:val="36"/>
        </w:rPr>
        <w:t>ccor</w:t>
      </w:r>
      <w:r w:rsidR="007B562D" w:rsidRPr="00AB18C0">
        <w:rPr>
          <w:rFonts w:ascii="Arial" w:hAnsi="Arial" w:cs="Arial"/>
          <w:color w:val="002060"/>
          <w:sz w:val="36"/>
          <w:szCs w:val="36"/>
        </w:rPr>
        <w:t>d</w:t>
      </w:r>
      <w:r w:rsidR="007B562D" w:rsidRPr="00AB18C0">
        <w:rPr>
          <w:rFonts w:ascii="Arial" w:hAnsi="Arial" w:cs="Arial"/>
          <w:color w:val="002060"/>
          <w:sz w:val="36"/>
          <w:szCs w:val="36"/>
        </w:rPr>
        <w:tab/>
      </w:r>
      <w:r w:rsidR="007B562D" w:rsidRPr="00AB18C0">
        <w:rPr>
          <w:rFonts w:ascii="Arial" w:hAnsi="Arial" w:cs="Arial"/>
          <w:color w:val="002060"/>
          <w:sz w:val="36"/>
          <w:szCs w:val="36"/>
        </w:rPr>
        <w:tab/>
      </w:r>
      <w:r w:rsidR="007B562D" w:rsidRPr="00AB18C0">
        <w:rPr>
          <w:rFonts w:ascii="Arial" w:hAnsi="Arial" w:cs="Arial"/>
          <w:color w:val="002060"/>
          <w:sz w:val="36"/>
          <w:szCs w:val="36"/>
        </w:rPr>
        <w:tab/>
      </w:r>
      <w:r w:rsidR="007B562D" w:rsidRPr="00AB18C0">
        <w:rPr>
          <w:rFonts w:ascii="Arial" w:hAnsi="Arial" w:cs="Arial"/>
          <w:color w:val="002060"/>
          <w:sz w:val="36"/>
          <w:szCs w:val="36"/>
        </w:rPr>
        <w:tab/>
      </w:r>
      <w:r w:rsidR="007B562D" w:rsidRPr="00AB18C0">
        <w:rPr>
          <w:rFonts w:ascii="Arial" w:hAnsi="Arial" w:cs="Arial"/>
          <w:color w:val="002060"/>
          <w:sz w:val="36"/>
          <w:szCs w:val="36"/>
        </w:rPr>
        <w:tab/>
      </w:r>
      <w:r w:rsidR="00AB18C0">
        <w:rPr>
          <w:rFonts w:ascii="Arial" w:hAnsi="Arial" w:cs="Arial"/>
          <w:color w:val="002060"/>
          <w:sz w:val="36"/>
          <w:szCs w:val="36"/>
        </w:rPr>
        <w:tab/>
      </w:r>
      <w:r w:rsidR="00A40EA9">
        <w:rPr>
          <w:rFonts w:ascii="Arial" w:hAnsi="Arial" w:cs="Arial"/>
          <w:color w:val="002060"/>
          <w:sz w:val="36"/>
          <w:szCs w:val="36"/>
        </w:rPr>
        <w:tab/>
      </w:r>
      <w:r w:rsidR="007B562D" w:rsidRPr="00AB18C0">
        <w:rPr>
          <w:rFonts w:ascii="Arial" w:hAnsi="Arial" w:cs="Arial"/>
          <w:color w:val="002060"/>
          <w:sz w:val="36"/>
          <w:szCs w:val="36"/>
        </w:rPr>
        <w:t>3</w:t>
      </w:r>
      <w:r w:rsidRPr="00AB18C0">
        <w:rPr>
          <w:rFonts w:ascii="Arial" w:hAnsi="Arial" w:cs="Arial"/>
          <w:color w:val="002060"/>
          <w:sz w:val="36"/>
          <w:szCs w:val="36"/>
        </w:rPr>
        <w:fldChar w:fldCharType="end"/>
      </w:r>
    </w:p>
    <w:p w14:paraId="6AF15538" w14:textId="6ED544C3" w:rsidR="001B5E58" w:rsidRPr="00AB18C0" w:rsidRDefault="001B5E58" w:rsidP="00AB18C0">
      <w:pPr>
        <w:spacing w:before="240"/>
        <w:rPr>
          <w:rFonts w:ascii="Arial" w:hAnsi="Arial" w:cs="Arial"/>
          <w:color w:val="002060"/>
          <w:sz w:val="36"/>
          <w:szCs w:val="36"/>
        </w:rPr>
      </w:pPr>
      <w:r w:rsidRPr="00AB18C0">
        <w:rPr>
          <w:rFonts w:ascii="Arial" w:hAnsi="Arial" w:cs="Arial"/>
          <w:color w:val="002060"/>
          <w:sz w:val="36"/>
          <w:szCs w:val="36"/>
        </w:rPr>
        <w:fldChar w:fldCharType="begin"/>
      </w:r>
      <w:r w:rsidRPr="00AB18C0">
        <w:rPr>
          <w:rFonts w:ascii="Arial" w:hAnsi="Arial" w:cs="Arial"/>
          <w:color w:val="002060"/>
          <w:sz w:val="36"/>
          <w:szCs w:val="36"/>
        </w:rPr>
        <w:instrText xml:space="preserve"> REF _Ref140052720 \h </w:instrText>
      </w:r>
      <w:r w:rsidR="005304E3" w:rsidRPr="00AB18C0">
        <w:rPr>
          <w:rFonts w:ascii="Arial" w:hAnsi="Arial" w:cs="Arial"/>
          <w:color w:val="002060"/>
          <w:sz w:val="36"/>
          <w:szCs w:val="36"/>
        </w:rPr>
        <w:instrText xml:space="preserve"> \* MERGEFORMAT </w:instrText>
      </w:r>
      <w:r w:rsidRPr="00AB18C0">
        <w:rPr>
          <w:rFonts w:ascii="Arial" w:hAnsi="Arial" w:cs="Arial"/>
          <w:color w:val="002060"/>
          <w:sz w:val="36"/>
          <w:szCs w:val="36"/>
        </w:rPr>
      </w:r>
      <w:r w:rsidRPr="00AB18C0">
        <w:rPr>
          <w:rFonts w:ascii="Arial" w:hAnsi="Arial" w:cs="Arial"/>
          <w:color w:val="002060"/>
          <w:sz w:val="36"/>
          <w:szCs w:val="36"/>
        </w:rPr>
        <w:fldChar w:fldCharType="separate"/>
      </w:r>
      <w:r w:rsidRPr="00AB18C0">
        <w:rPr>
          <w:rFonts w:ascii="Arial" w:hAnsi="Arial" w:cs="Arial"/>
          <w:color w:val="002060"/>
          <w:sz w:val="36"/>
          <w:szCs w:val="36"/>
        </w:rPr>
        <w:t>Objective</w:t>
      </w:r>
      <w:r w:rsidR="007B562D" w:rsidRPr="00AB18C0">
        <w:rPr>
          <w:rFonts w:ascii="Arial" w:hAnsi="Arial" w:cs="Arial"/>
          <w:color w:val="002060"/>
          <w:sz w:val="36"/>
          <w:szCs w:val="36"/>
        </w:rPr>
        <w:t xml:space="preserve">s </w:t>
      </w:r>
      <w:r w:rsidR="007B562D" w:rsidRPr="00AB18C0">
        <w:rPr>
          <w:rFonts w:ascii="Arial" w:hAnsi="Arial" w:cs="Arial"/>
          <w:color w:val="002060"/>
          <w:sz w:val="36"/>
          <w:szCs w:val="36"/>
        </w:rPr>
        <w:tab/>
      </w:r>
      <w:r w:rsidR="007B562D" w:rsidRPr="00AB18C0">
        <w:rPr>
          <w:rFonts w:ascii="Arial" w:hAnsi="Arial" w:cs="Arial"/>
          <w:color w:val="002060"/>
          <w:sz w:val="36"/>
          <w:szCs w:val="36"/>
        </w:rPr>
        <w:tab/>
      </w:r>
      <w:r w:rsidR="007B562D" w:rsidRPr="00AB18C0">
        <w:rPr>
          <w:rFonts w:ascii="Arial" w:hAnsi="Arial" w:cs="Arial"/>
          <w:color w:val="002060"/>
          <w:sz w:val="36"/>
          <w:szCs w:val="36"/>
        </w:rPr>
        <w:tab/>
      </w:r>
      <w:r w:rsidR="007B562D" w:rsidRPr="00AB18C0">
        <w:rPr>
          <w:rFonts w:ascii="Arial" w:hAnsi="Arial" w:cs="Arial"/>
          <w:color w:val="002060"/>
          <w:sz w:val="36"/>
          <w:szCs w:val="36"/>
        </w:rPr>
        <w:tab/>
      </w:r>
      <w:r w:rsidR="007B562D" w:rsidRPr="00AB18C0">
        <w:rPr>
          <w:rFonts w:ascii="Arial" w:hAnsi="Arial" w:cs="Arial"/>
          <w:color w:val="002060"/>
          <w:sz w:val="36"/>
          <w:szCs w:val="36"/>
        </w:rPr>
        <w:tab/>
      </w:r>
      <w:r w:rsidR="007B562D" w:rsidRPr="00AB18C0">
        <w:rPr>
          <w:rFonts w:ascii="Arial" w:hAnsi="Arial" w:cs="Arial"/>
          <w:color w:val="002060"/>
          <w:sz w:val="36"/>
          <w:szCs w:val="36"/>
        </w:rPr>
        <w:tab/>
      </w:r>
      <w:r w:rsidR="00AB18C0">
        <w:rPr>
          <w:rFonts w:ascii="Arial" w:hAnsi="Arial" w:cs="Arial"/>
          <w:color w:val="002060"/>
          <w:sz w:val="36"/>
          <w:szCs w:val="36"/>
        </w:rPr>
        <w:tab/>
      </w:r>
      <w:r w:rsidR="00A40EA9">
        <w:rPr>
          <w:rFonts w:ascii="Arial" w:hAnsi="Arial" w:cs="Arial"/>
          <w:color w:val="002060"/>
          <w:sz w:val="36"/>
          <w:szCs w:val="36"/>
        </w:rPr>
        <w:tab/>
      </w:r>
      <w:r w:rsidR="007B562D" w:rsidRPr="00AB18C0">
        <w:rPr>
          <w:rFonts w:ascii="Arial" w:hAnsi="Arial" w:cs="Arial"/>
          <w:color w:val="002060"/>
          <w:sz w:val="36"/>
          <w:szCs w:val="36"/>
        </w:rPr>
        <w:t>3</w:t>
      </w:r>
      <w:r w:rsidRPr="00AB18C0">
        <w:rPr>
          <w:rFonts w:ascii="Arial" w:hAnsi="Arial" w:cs="Arial"/>
          <w:color w:val="002060"/>
          <w:sz w:val="36"/>
          <w:szCs w:val="36"/>
        </w:rPr>
        <w:fldChar w:fldCharType="end"/>
      </w:r>
    </w:p>
    <w:p w14:paraId="2D29DB8A" w14:textId="72D20D1E" w:rsidR="001B5E58" w:rsidRPr="00AB18C0" w:rsidRDefault="001B5E58" w:rsidP="00AB18C0">
      <w:pPr>
        <w:spacing w:before="240"/>
        <w:rPr>
          <w:rFonts w:ascii="Arial" w:hAnsi="Arial" w:cs="Arial"/>
          <w:color w:val="002060"/>
          <w:sz w:val="36"/>
          <w:szCs w:val="36"/>
        </w:rPr>
      </w:pPr>
      <w:r w:rsidRPr="00AB18C0">
        <w:rPr>
          <w:rFonts w:ascii="Arial" w:hAnsi="Arial" w:cs="Arial"/>
          <w:color w:val="002060"/>
          <w:sz w:val="36"/>
          <w:szCs w:val="36"/>
        </w:rPr>
        <w:fldChar w:fldCharType="begin"/>
      </w:r>
      <w:r w:rsidRPr="00AB18C0">
        <w:rPr>
          <w:rFonts w:ascii="Arial" w:hAnsi="Arial" w:cs="Arial"/>
          <w:color w:val="002060"/>
          <w:sz w:val="36"/>
          <w:szCs w:val="36"/>
        </w:rPr>
        <w:instrText xml:space="preserve"> REF _Ref140052855 \h </w:instrText>
      </w:r>
      <w:r w:rsidR="005304E3" w:rsidRPr="00AB18C0">
        <w:rPr>
          <w:rFonts w:ascii="Arial" w:hAnsi="Arial" w:cs="Arial"/>
          <w:color w:val="002060"/>
          <w:sz w:val="36"/>
          <w:szCs w:val="36"/>
        </w:rPr>
        <w:instrText xml:space="preserve"> \* MERGEFORMAT </w:instrText>
      </w:r>
      <w:r w:rsidRPr="00AB18C0">
        <w:rPr>
          <w:rFonts w:ascii="Arial" w:hAnsi="Arial" w:cs="Arial"/>
          <w:color w:val="002060"/>
          <w:sz w:val="36"/>
          <w:szCs w:val="36"/>
        </w:rPr>
      </w:r>
      <w:r w:rsidRPr="00AB18C0">
        <w:rPr>
          <w:rFonts w:ascii="Arial" w:hAnsi="Arial" w:cs="Arial"/>
          <w:color w:val="002060"/>
          <w:sz w:val="36"/>
          <w:szCs w:val="36"/>
        </w:rPr>
        <w:fldChar w:fldCharType="separate"/>
      </w:r>
      <w:r w:rsidR="007B562D" w:rsidRPr="00AB18C0">
        <w:rPr>
          <w:rFonts w:ascii="Arial" w:hAnsi="Arial" w:cs="Arial"/>
          <w:color w:val="002060"/>
          <w:sz w:val="36"/>
          <w:szCs w:val="36"/>
        </w:rPr>
        <w:t>Stakeholders</w:t>
      </w:r>
      <w:r w:rsidR="007B562D" w:rsidRPr="00AB18C0">
        <w:rPr>
          <w:rFonts w:ascii="Arial" w:hAnsi="Arial" w:cs="Arial"/>
          <w:color w:val="002060"/>
          <w:sz w:val="36"/>
          <w:szCs w:val="36"/>
        </w:rPr>
        <w:tab/>
      </w:r>
      <w:r w:rsidR="007B562D" w:rsidRPr="00AB18C0">
        <w:rPr>
          <w:rFonts w:ascii="Arial" w:hAnsi="Arial" w:cs="Arial"/>
          <w:color w:val="002060"/>
          <w:sz w:val="36"/>
          <w:szCs w:val="36"/>
        </w:rPr>
        <w:tab/>
      </w:r>
      <w:r w:rsidR="007B562D" w:rsidRPr="00AB18C0">
        <w:rPr>
          <w:rFonts w:ascii="Arial" w:hAnsi="Arial" w:cs="Arial"/>
          <w:color w:val="002060"/>
          <w:sz w:val="36"/>
          <w:szCs w:val="36"/>
        </w:rPr>
        <w:tab/>
      </w:r>
      <w:r w:rsidR="007B562D" w:rsidRPr="00AB18C0">
        <w:rPr>
          <w:rFonts w:ascii="Arial" w:hAnsi="Arial" w:cs="Arial"/>
          <w:color w:val="002060"/>
          <w:sz w:val="36"/>
          <w:szCs w:val="36"/>
        </w:rPr>
        <w:tab/>
      </w:r>
      <w:r w:rsidR="007B562D" w:rsidRPr="00AB18C0">
        <w:rPr>
          <w:rFonts w:ascii="Arial" w:hAnsi="Arial" w:cs="Arial"/>
          <w:color w:val="002060"/>
          <w:sz w:val="36"/>
          <w:szCs w:val="36"/>
        </w:rPr>
        <w:tab/>
      </w:r>
      <w:r w:rsidR="007B562D" w:rsidRPr="00AB18C0">
        <w:rPr>
          <w:rFonts w:ascii="Arial" w:hAnsi="Arial" w:cs="Arial"/>
          <w:color w:val="002060"/>
          <w:sz w:val="36"/>
          <w:szCs w:val="36"/>
        </w:rPr>
        <w:tab/>
      </w:r>
      <w:r w:rsidR="00AB18C0">
        <w:rPr>
          <w:rFonts w:ascii="Arial" w:hAnsi="Arial" w:cs="Arial"/>
          <w:color w:val="002060"/>
          <w:sz w:val="36"/>
          <w:szCs w:val="36"/>
        </w:rPr>
        <w:tab/>
      </w:r>
      <w:r w:rsidR="00A40EA9">
        <w:rPr>
          <w:rFonts w:ascii="Arial" w:hAnsi="Arial" w:cs="Arial"/>
          <w:color w:val="002060"/>
          <w:sz w:val="36"/>
          <w:szCs w:val="36"/>
        </w:rPr>
        <w:tab/>
      </w:r>
      <w:r w:rsidR="007B562D" w:rsidRPr="00AB18C0">
        <w:rPr>
          <w:rFonts w:ascii="Arial" w:hAnsi="Arial" w:cs="Arial"/>
          <w:color w:val="002060"/>
          <w:sz w:val="36"/>
          <w:szCs w:val="36"/>
        </w:rPr>
        <w:t>4</w:t>
      </w:r>
      <w:r w:rsidR="007B562D" w:rsidRPr="00AB18C0">
        <w:rPr>
          <w:rFonts w:ascii="Arial" w:hAnsi="Arial" w:cs="Arial"/>
          <w:color w:val="002060"/>
          <w:sz w:val="36"/>
          <w:szCs w:val="36"/>
        </w:rPr>
        <w:tab/>
      </w:r>
      <w:r w:rsidRPr="00AB18C0">
        <w:rPr>
          <w:rFonts w:ascii="Arial" w:hAnsi="Arial" w:cs="Arial"/>
          <w:color w:val="002060"/>
          <w:sz w:val="36"/>
          <w:szCs w:val="36"/>
        </w:rPr>
        <w:fldChar w:fldCharType="end"/>
      </w:r>
      <w:r w:rsidR="007B562D" w:rsidRPr="00AB18C0">
        <w:rPr>
          <w:rFonts w:ascii="Arial" w:hAnsi="Arial" w:cs="Arial"/>
          <w:color w:val="002060"/>
          <w:sz w:val="36"/>
          <w:szCs w:val="36"/>
        </w:rPr>
        <w:tab/>
      </w:r>
      <w:r w:rsidR="007B562D" w:rsidRPr="00AB18C0">
        <w:rPr>
          <w:rFonts w:ascii="Arial" w:hAnsi="Arial" w:cs="Arial"/>
          <w:color w:val="002060"/>
          <w:sz w:val="36"/>
          <w:szCs w:val="36"/>
        </w:rPr>
        <w:tab/>
      </w:r>
      <w:r w:rsidR="007B562D" w:rsidRPr="00AB18C0">
        <w:rPr>
          <w:rFonts w:ascii="Arial" w:hAnsi="Arial" w:cs="Arial"/>
          <w:color w:val="002060"/>
          <w:sz w:val="36"/>
          <w:szCs w:val="36"/>
        </w:rPr>
        <w:tab/>
      </w:r>
    </w:p>
    <w:p w14:paraId="2ECE6479" w14:textId="049C89FD" w:rsidR="001B5E58" w:rsidRPr="00AB18C0" w:rsidRDefault="001B5E58" w:rsidP="00AB18C0">
      <w:pPr>
        <w:spacing w:before="240"/>
        <w:rPr>
          <w:rFonts w:ascii="Arial" w:hAnsi="Arial" w:cs="Arial"/>
          <w:color w:val="002060"/>
          <w:sz w:val="36"/>
          <w:szCs w:val="36"/>
        </w:rPr>
      </w:pPr>
      <w:r w:rsidRPr="00AB18C0">
        <w:rPr>
          <w:rFonts w:ascii="Arial" w:hAnsi="Arial" w:cs="Arial"/>
          <w:color w:val="002060"/>
          <w:sz w:val="36"/>
          <w:szCs w:val="36"/>
        </w:rPr>
        <w:fldChar w:fldCharType="begin"/>
      </w:r>
      <w:r w:rsidRPr="00AB18C0">
        <w:rPr>
          <w:rFonts w:ascii="Arial" w:hAnsi="Arial" w:cs="Arial"/>
          <w:color w:val="002060"/>
          <w:sz w:val="36"/>
          <w:szCs w:val="36"/>
        </w:rPr>
        <w:instrText xml:space="preserve"> REF _Ref140052860 \h </w:instrText>
      </w:r>
      <w:r w:rsidR="005304E3" w:rsidRPr="00AB18C0">
        <w:rPr>
          <w:rFonts w:ascii="Arial" w:hAnsi="Arial" w:cs="Arial"/>
          <w:color w:val="002060"/>
          <w:sz w:val="36"/>
          <w:szCs w:val="36"/>
        </w:rPr>
        <w:instrText xml:space="preserve"> \* MERGEFORMAT </w:instrText>
      </w:r>
      <w:r w:rsidRPr="00AB18C0">
        <w:rPr>
          <w:rFonts w:ascii="Arial" w:hAnsi="Arial" w:cs="Arial"/>
          <w:color w:val="002060"/>
          <w:sz w:val="36"/>
          <w:szCs w:val="36"/>
        </w:rPr>
      </w:r>
      <w:r w:rsidRPr="00AB18C0">
        <w:rPr>
          <w:rFonts w:ascii="Arial" w:hAnsi="Arial" w:cs="Arial"/>
          <w:color w:val="002060"/>
          <w:sz w:val="36"/>
          <w:szCs w:val="36"/>
        </w:rPr>
        <w:fldChar w:fldCharType="separate"/>
      </w:r>
      <w:r w:rsidRPr="00AB18C0">
        <w:rPr>
          <w:rFonts w:ascii="Arial" w:hAnsi="Arial" w:cs="Arial"/>
          <w:color w:val="002060"/>
          <w:sz w:val="36"/>
          <w:szCs w:val="36"/>
        </w:rPr>
        <w:t>Administratio</w:t>
      </w:r>
      <w:r w:rsidR="005304E3" w:rsidRPr="00AB18C0">
        <w:rPr>
          <w:rFonts w:ascii="Arial" w:hAnsi="Arial" w:cs="Arial"/>
          <w:color w:val="002060"/>
          <w:sz w:val="36"/>
          <w:szCs w:val="36"/>
        </w:rPr>
        <w:t>n</w:t>
      </w:r>
      <w:r w:rsidR="005304E3" w:rsidRPr="00AB18C0">
        <w:rPr>
          <w:rFonts w:ascii="Arial" w:hAnsi="Arial" w:cs="Arial"/>
          <w:color w:val="002060"/>
          <w:sz w:val="36"/>
          <w:szCs w:val="36"/>
        </w:rPr>
        <w:tab/>
      </w:r>
      <w:r w:rsidR="005304E3" w:rsidRPr="00AB18C0">
        <w:rPr>
          <w:rFonts w:ascii="Arial" w:hAnsi="Arial" w:cs="Arial"/>
          <w:color w:val="002060"/>
          <w:sz w:val="36"/>
          <w:szCs w:val="36"/>
        </w:rPr>
        <w:tab/>
      </w:r>
      <w:r w:rsidR="005304E3" w:rsidRPr="00AB18C0">
        <w:rPr>
          <w:rFonts w:ascii="Arial" w:hAnsi="Arial" w:cs="Arial"/>
          <w:color w:val="002060"/>
          <w:sz w:val="36"/>
          <w:szCs w:val="36"/>
        </w:rPr>
        <w:tab/>
      </w:r>
      <w:r w:rsidR="005304E3" w:rsidRPr="00AB18C0">
        <w:rPr>
          <w:rFonts w:ascii="Arial" w:hAnsi="Arial" w:cs="Arial"/>
          <w:color w:val="002060"/>
          <w:sz w:val="36"/>
          <w:szCs w:val="36"/>
        </w:rPr>
        <w:tab/>
      </w:r>
      <w:r w:rsidR="005304E3" w:rsidRPr="00AB18C0">
        <w:rPr>
          <w:rFonts w:ascii="Arial" w:hAnsi="Arial" w:cs="Arial"/>
          <w:color w:val="002060"/>
          <w:sz w:val="36"/>
          <w:szCs w:val="36"/>
        </w:rPr>
        <w:tab/>
      </w:r>
      <w:r w:rsidR="00AB18C0">
        <w:rPr>
          <w:rFonts w:ascii="Arial" w:hAnsi="Arial" w:cs="Arial"/>
          <w:color w:val="002060"/>
          <w:sz w:val="36"/>
          <w:szCs w:val="36"/>
        </w:rPr>
        <w:tab/>
      </w:r>
      <w:r w:rsidR="00971273">
        <w:rPr>
          <w:rFonts w:ascii="Arial" w:hAnsi="Arial" w:cs="Arial"/>
          <w:color w:val="002060"/>
          <w:sz w:val="36"/>
          <w:szCs w:val="36"/>
        </w:rPr>
        <w:tab/>
      </w:r>
      <w:r w:rsidR="005304E3" w:rsidRPr="00AB18C0">
        <w:rPr>
          <w:rFonts w:ascii="Arial" w:hAnsi="Arial" w:cs="Arial"/>
          <w:color w:val="002060"/>
          <w:sz w:val="36"/>
          <w:szCs w:val="36"/>
        </w:rPr>
        <w:t>5</w:t>
      </w:r>
      <w:r w:rsidRPr="00AB18C0">
        <w:rPr>
          <w:rFonts w:ascii="Arial" w:hAnsi="Arial" w:cs="Arial"/>
          <w:color w:val="002060"/>
          <w:sz w:val="36"/>
          <w:szCs w:val="36"/>
        </w:rPr>
        <w:fldChar w:fldCharType="end"/>
      </w:r>
    </w:p>
    <w:p w14:paraId="45CF2D7C" w14:textId="45FE1C88" w:rsidR="001B5E58" w:rsidRPr="00AB18C0" w:rsidRDefault="001B5E58" w:rsidP="00AB18C0">
      <w:pPr>
        <w:spacing w:before="240"/>
        <w:rPr>
          <w:rFonts w:ascii="Arial" w:hAnsi="Arial" w:cs="Arial"/>
          <w:color w:val="002060"/>
          <w:sz w:val="36"/>
          <w:szCs w:val="36"/>
        </w:rPr>
      </w:pPr>
      <w:r w:rsidRPr="00AB18C0">
        <w:rPr>
          <w:rFonts w:ascii="Arial" w:hAnsi="Arial" w:cs="Arial"/>
          <w:color w:val="002060"/>
          <w:sz w:val="36"/>
          <w:szCs w:val="36"/>
        </w:rPr>
        <w:fldChar w:fldCharType="begin"/>
      </w:r>
      <w:r w:rsidRPr="00AB18C0">
        <w:rPr>
          <w:rFonts w:ascii="Arial" w:hAnsi="Arial" w:cs="Arial"/>
          <w:color w:val="002060"/>
          <w:sz w:val="36"/>
          <w:szCs w:val="36"/>
        </w:rPr>
        <w:instrText xml:space="preserve"> REF _Ref140052864 \h </w:instrText>
      </w:r>
      <w:r w:rsidR="005304E3" w:rsidRPr="00AB18C0">
        <w:rPr>
          <w:rFonts w:ascii="Arial" w:hAnsi="Arial" w:cs="Arial"/>
          <w:color w:val="002060"/>
          <w:sz w:val="36"/>
          <w:szCs w:val="36"/>
        </w:rPr>
        <w:instrText xml:space="preserve"> \* MERGEFORMAT </w:instrText>
      </w:r>
      <w:r w:rsidRPr="00AB18C0">
        <w:rPr>
          <w:rFonts w:ascii="Arial" w:hAnsi="Arial" w:cs="Arial"/>
          <w:color w:val="002060"/>
          <w:sz w:val="36"/>
          <w:szCs w:val="36"/>
        </w:rPr>
      </w:r>
      <w:r w:rsidRPr="00AB18C0">
        <w:rPr>
          <w:rFonts w:ascii="Arial" w:hAnsi="Arial" w:cs="Arial"/>
          <w:color w:val="002060"/>
          <w:sz w:val="36"/>
          <w:szCs w:val="36"/>
        </w:rPr>
        <w:fldChar w:fldCharType="separate"/>
      </w:r>
      <w:r w:rsidRPr="00AB18C0">
        <w:rPr>
          <w:rFonts w:ascii="Arial" w:hAnsi="Arial" w:cs="Arial"/>
          <w:color w:val="002060"/>
          <w:sz w:val="36"/>
          <w:szCs w:val="36"/>
        </w:rPr>
        <w:t xml:space="preserve">Responsible </w:t>
      </w:r>
      <w:r w:rsidR="00251502">
        <w:rPr>
          <w:rFonts w:ascii="Arial" w:hAnsi="Arial" w:cs="Arial"/>
          <w:color w:val="002060"/>
          <w:sz w:val="36"/>
          <w:szCs w:val="36"/>
        </w:rPr>
        <w:t>s</w:t>
      </w:r>
      <w:r w:rsidRPr="00AB18C0">
        <w:rPr>
          <w:rFonts w:ascii="Arial" w:hAnsi="Arial" w:cs="Arial"/>
          <w:color w:val="002060"/>
          <w:sz w:val="36"/>
          <w:szCs w:val="36"/>
        </w:rPr>
        <w:t xml:space="preserve">ervice of </w:t>
      </w:r>
      <w:r w:rsidR="00251502">
        <w:rPr>
          <w:rFonts w:ascii="Arial" w:hAnsi="Arial" w:cs="Arial"/>
          <w:color w:val="002060"/>
          <w:sz w:val="36"/>
          <w:szCs w:val="36"/>
        </w:rPr>
        <w:t>a</w:t>
      </w:r>
      <w:r w:rsidRPr="00AB18C0">
        <w:rPr>
          <w:rFonts w:ascii="Arial" w:hAnsi="Arial" w:cs="Arial"/>
          <w:color w:val="002060"/>
          <w:sz w:val="36"/>
          <w:szCs w:val="36"/>
        </w:rPr>
        <w:t>lcoho</w:t>
      </w:r>
      <w:r w:rsidR="005304E3" w:rsidRPr="00AB18C0">
        <w:rPr>
          <w:rFonts w:ascii="Arial" w:hAnsi="Arial" w:cs="Arial"/>
          <w:color w:val="002060"/>
          <w:sz w:val="36"/>
          <w:szCs w:val="36"/>
        </w:rPr>
        <w:t>l</w:t>
      </w:r>
      <w:r w:rsidR="005304E3" w:rsidRPr="00AB18C0">
        <w:rPr>
          <w:rFonts w:ascii="Arial" w:hAnsi="Arial" w:cs="Arial"/>
          <w:color w:val="002060"/>
          <w:sz w:val="36"/>
          <w:szCs w:val="36"/>
        </w:rPr>
        <w:tab/>
      </w:r>
      <w:r w:rsidR="005304E3" w:rsidRPr="00AB18C0">
        <w:rPr>
          <w:rFonts w:ascii="Arial" w:hAnsi="Arial" w:cs="Arial"/>
          <w:color w:val="002060"/>
          <w:sz w:val="36"/>
          <w:szCs w:val="36"/>
        </w:rPr>
        <w:tab/>
      </w:r>
      <w:r w:rsidR="00AB18C0">
        <w:rPr>
          <w:rFonts w:ascii="Arial" w:hAnsi="Arial" w:cs="Arial"/>
          <w:color w:val="002060"/>
          <w:sz w:val="36"/>
          <w:szCs w:val="36"/>
        </w:rPr>
        <w:tab/>
      </w:r>
      <w:r w:rsidR="00971273">
        <w:rPr>
          <w:rFonts w:ascii="Arial" w:hAnsi="Arial" w:cs="Arial"/>
          <w:color w:val="002060"/>
          <w:sz w:val="36"/>
          <w:szCs w:val="36"/>
        </w:rPr>
        <w:tab/>
      </w:r>
      <w:r w:rsidR="005304E3" w:rsidRPr="00AB18C0">
        <w:rPr>
          <w:rFonts w:ascii="Arial" w:hAnsi="Arial" w:cs="Arial"/>
          <w:color w:val="002060"/>
          <w:sz w:val="36"/>
          <w:szCs w:val="36"/>
        </w:rPr>
        <w:t>6</w:t>
      </w:r>
      <w:r w:rsidRPr="00AB18C0">
        <w:rPr>
          <w:rFonts w:ascii="Arial" w:hAnsi="Arial" w:cs="Arial"/>
          <w:color w:val="002060"/>
          <w:sz w:val="36"/>
          <w:szCs w:val="36"/>
        </w:rPr>
        <w:fldChar w:fldCharType="end"/>
      </w:r>
    </w:p>
    <w:p w14:paraId="0674F2AC" w14:textId="49AC343F" w:rsidR="001B5E58" w:rsidRPr="00AB18C0" w:rsidRDefault="001B5E58" w:rsidP="00AB18C0">
      <w:pPr>
        <w:spacing w:before="240"/>
        <w:rPr>
          <w:rFonts w:ascii="Arial" w:hAnsi="Arial" w:cs="Arial"/>
          <w:color w:val="002060"/>
          <w:sz w:val="36"/>
          <w:szCs w:val="36"/>
        </w:rPr>
      </w:pPr>
      <w:r w:rsidRPr="00AB18C0">
        <w:rPr>
          <w:rFonts w:ascii="Arial" w:hAnsi="Arial" w:cs="Arial"/>
          <w:color w:val="002060"/>
          <w:sz w:val="36"/>
          <w:szCs w:val="36"/>
        </w:rPr>
        <w:fldChar w:fldCharType="begin"/>
      </w:r>
      <w:r w:rsidRPr="00AB18C0">
        <w:rPr>
          <w:rFonts w:ascii="Arial" w:hAnsi="Arial" w:cs="Arial"/>
          <w:color w:val="002060"/>
          <w:sz w:val="36"/>
          <w:szCs w:val="36"/>
        </w:rPr>
        <w:instrText xml:space="preserve"> REF _Ref140052882 \h </w:instrText>
      </w:r>
      <w:r w:rsidR="005304E3" w:rsidRPr="00AB18C0">
        <w:rPr>
          <w:rFonts w:ascii="Arial" w:hAnsi="Arial" w:cs="Arial"/>
          <w:color w:val="002060"/>
          <w:sz w:val="36"/>
          <w:szCs w:val="36"/>
        </w:rPr>
        <w:instrText xml:space="preserve"> \* MERGEFORMAT </w:instrText>
      </w:r>
      <w:r w:rsidRPr="00AB18C0">
        <w:rPr>
          <w:rFonts w:ascii="Arial" w:hAnsi="Arial" w:cs="Arial"/>
          <w:color w:val="002060"/>
          <w:sz w:val="36"/>
          <w:szCs w:val="36"/>
        </w:rPr>
      </w:r>
      <w:r w:rsidRPr="00AB18C0">
        <w:rPr>
          <w:rFonts w:ascii="Arial" w:hAnsi="Arial" w:cs="Arial"/>
          <w:color w:val="002060"/>
          <w:sz w:val="36"/>
          <w:szCs w:val="36"/>
        </w:rPr>
        <w:fldChar w:fldCharType="separate"/>
      </w:r>
      <w:r w:rsidRPr="00AB18C0">
        <w:rPr>
          <w:rFonts w:ascii="Arial" w:hAnsi="Arial" w:cs="Arial"/>
          <w:color w:val="002060"/>
          <w:sz w:val="36"/>
          <w:szCs w:val="36"/>
        </w:rPr>
        <w:t xml:space="preserve">Staff </w:t>
      </w:r>
      <w:r w:rsidR="007C1644">
        <w:rPr>
          <w:rFonts w:ascii="Arial" w:hAnsi="Arial" w:cs="Arial"/>
          <w:color w:val="002060"/>
          <w:sz w:val="36"/>
          <w:szCs w:val="36"/>
        </w:rPr>
        <w:t>t</w:t>
      </w:r>
      <w:r w:rsidRPr="00AB18C0">
        <w:rPr>
          <w:rFonts w:ascii="Arial" w:hAnsi="Arial" w:cs="Arial"/>
          <w:color w:val="002060"/>
          <w:sz w:val="36"/>
          <w:szCs w:val="36"/>
        </w:rPr>
        <w:t xml:space="preserve">raining and </w:t>
      </w:r>
      <w:r w:rsidR="007C1644">
        <w:rPr>
          <w:rFonts w:ascii="Arial" w:hAnsi="Arial" w:cs="Arial"/>
          <w:color w:val="002060"/>
          <w:sz w:val="36"/>
          <w:szCs w:val="36"/>
        </w:rPr>
        <w:t>d</w:t>
      </w:r>
      <w:r w:rsidRPr="00AB18C0">
        <w:rPr>
          <w:rFonts w:ascii="Arial" w:hAnsi="Arial" w:cs="Arial"/>
          <w:color w:val="002060"/>
          <w:sz w:val="36"/>
          <w:szCs w:val="36"/>
        </w:rPr>
        <w:t>evelopmen</w:t>
      </w:r>
      <w:r w:rsidR="005304E3" w:rsidRPr="00AB18C0">
        <w:rPr>
          <w:rFonts w:ascii="Arial" w:hAnsi="Arial" w:cs="Arial"/>
          <w:color w:val="002060"/>
          <w:sz w:val="36"/>
          <w:szCs w:val="36"/>
        </w:rPr>
        <w:t>t</w:t>
      </w:r>
      <w:r w:rsidR="007C1644">
        <w:rPr>
          <w:rFonts w:ascii="Arial" w:hAnsi="Arial" w:cs="Arial"/>
          <w:color w:val="002060"/>
          <w:sz w:val="36"/>
          <w:szCs w:val="36"/>
        </w:rPr>
        <w:tab/>
      </w:r>
      <w:r w:rsidR="005304E3" w:rsidRPr="00AB18C0">
        <w:rPr>
          <w:rFonts w:ascii="Arial" w:hAnsi="Arial" w:cs="Arial"/>
          <w:color w:val="002060"/>
          <w:sz w:val="36"/>
          <w:szCs w:val="36"/>
        </w:rPr>
        <w:tab/>
      </w:r>
      <w:r w:rsidR="00AB18C0">
        <w:rPr>
          <w:rFonts w:ascii="Arial" w:hAnsi="Arial" w:cs="Arial"/>
          <w:color w:val="002060"/>
          <w:sz w:val="36"/>
          <w:szCs w:val="36"/>
        </w:rPr>
        <w:tab/>
      </w:r>
      <w:r w:rsidR="00971273">
        <w:rPr>
          <w:rFonts w:ascii="Arial" w:hAnsi="Arial" w:cs="Arial"/>
          <w:color w:val="002060"/>
          <w:sz w:val="36"/>
          <w:szCs w:val="36"/>
        </w:rPr>
        <w:tab/>
      </w:r>
      <w:r w:rsidR="005304E3" w:rsidRPr="00AB18C0">
        <w:rPr>
          <w:rFonts w:ascii="Arial" w:hAnsi="Arial" w:cs="Arial"/>
          <w:color w:val="002060"/>
          <w:sz w:val="36"/>
          <w:szCs w:val="36"/>
        </w:rPr>
        <w:t>7</w:t>
      </w:r>
      <w:r w:rsidRPr="00AB18C0">
        <w:rPr>
          <w:rFonts w:ascii="Arial" w:hAnsi="Arial" w:cs="Arial"/>
          <w:color w:val="002060"/>
          <w:sz w:val="36"/>
          <w:szCs w:val="36"/>
        </w:rPr>
        <w:fldChar w:fldCharType="end"/>
      </w:r>
    </w:p>
    <w:p w14:paraId="23E88E30" w14:textId="7D14AF4C" w:rsidR="001B5E58" w:rsidRPr="00AB18C0" w:rsidRDefault="001B5E58" w:rsidP="00AB18C0">
      <w:pPr>
        <w:spacing w:before="240"/>
        <w:rPr>
          <w:rFonts w:ascii="Arial" w:hAnsi="Arial" w:cs="Arial"/>
          <w:color w:val="002060"/>
          <w:sz w:val="36"/>
          <w:szCs w:val="36"/>
        </w:rPr>
      </w:pPr>
      <w:r w:rsidRPr="00AB18C0">
        <w:rPr>
          <w:rFonts w:ascii="Arial" w:hAnsi="Arial" w:cs="Arial"/>
          <w:color w:val="002060"/>
          <w:sz w:val="36"/>
          <w:szCs w:val="36"/>
        </w:rPr>
        <w:fldChar w:fldCharType="begin"/>
      </w:r>
      <w:r w:rsidRPr="00AB18C0">
        <w:rPr>
          <w:rFonts w:ascii="Arial" w:hAnsi="Arial" w:cs="Arial"/>
          <w:color w:val="002060"/>
          <w:sz w:val="36"/>
          <w:szCs w:val="36"/>
        </w:rPr>
        <w:instrText xml:space="preserve"> REF _Ref140052883 \h </w:instrText>
      </w:r>
      <w:r w:rsidR="005304E3" w:rsidRPr="00AB18C0">
        <w:rPr>
          <w:rFonts w:ascii="Arial" w:hAnsi="Arial" w:cs="Arial"/>
          <w:color w:val="002060"/>
          <w:sz w:val="36"/>
          <w:szCs w:val="36"/>
        </w:rPr>
        <w:instrText xml:space="preserve"> \* MERGEFORMAT </w:instrText>
      </w:r>
      <w:r w:rsidRPr="00AB18C0">
        <w:rPr>
          <w:rFonts w:ascii="Arial" w:hAnsi="Arial" w:cs="Arial"/>
          <w:color w:val="002060"/>
          <w:sz w:val="36"/>
          <w:szCs w:val="36"/>
        </w:rPr>
      </w:r>
      <w:r w:rsidRPr="00AB18C0">
        <w:rPr>
          <w:rFonts w:ascii="Arial" w:hAnsi="Arial" w:cs="Arial"/>
          <w:color w:val="002060"/>
          <w:sz w:val="36"/>
          <w:szCs w:val="36"/>
        </w:rPr>
        <w:fldChar w:fldCharType="separate"/>
      </w:r>
      <w:r w:rsidRPr="00AB18C0">
        <w:rPr>
          <w:rFonts w:ascii="Arial" w:hAnsi="Arial" w:cs="Arial"/>
          <w:color w:val="002060"/>
          <w:sz w:val="36"/>
          <w:szCs w:val="36"/>
        </w:rPr>
        <w:t>Crowd controller</w:t>
      </w:r>
      <w:r w:rsidR="005304E3" w:rsidRPr="00AB18C0">
        <w:rPr>
          <w:rFonts w:ascii="Arial" w:hAnsi="Arial" w:cs="Arial"/>
          <w:color w:val="002060"/>
          <w:sz w:val="36"/>
          <w:szCs w:val="36"/>
        </w:rPr>
        <w:t>s</w:t>
      </w:r>
      <w:r w:rsidR="005304E3" w:rsidRPr="00AB18C0">
        <w:rPr>
          <w:rFonts w:ascii="Arial" w:hAnsi="Arial" w:cs="Arial"/>
          <w:color w:val="002060"/>
          <w:sz w:val="36"/>
          <w:szCs w:val="36"/>
        </w:rPr>
        <w:tab/>
      </w:r>
      <w:r w:rsidR="005304E3" w:rsidRPr="00AB18C0">
        <w:rPr>
          <w:rFonts w:ascii="Arial" w:hAnsi="Arial" w:cs="Arial"/>
          <w:color w:val="002060"/>
          <w:sz w:val="36"/>
          <w:szCs w:val="36"/>
        </w:rPr>
        <w:tab/>
      </w:r>
      <w:r w:rsidR="005304E3" w:rsidRPr="00AB18C0">
        <w:rPr>
          <w:rFonts w:ascii="Arial" w:hAnsi="Arial" w:cs="Arial"/>
          <w:color w:val="002060"/>
          <w:sz w:val="36"/>
          <w:szCs w:val="36"/>
        </w:rPr>
        <w:tab/>
      </w:r>
      <w:r w:rsidR="005304E3" w:rsidRPr="00AB18C0">
        <w:rPr>
          <w:rFonts w:ascii="Arial" w:hAnsi="Arial" w:cs="Arial"/>
          <w:color w:val="002060"/>
          <w:sz w:val="36"/>
          <w:szCs w:val="36"/>
        </w:rPr>
        <w:tab/>
      </w:r>
      <w:r w:rsidR="005304E3" w:rsidRPr="00AB18C0">
        <w:rPr>
          <w:rFonts w:ascii="Arial" w:hAnsi="Arial" w:cs="Arial"/>
          <w:color w:val="002060"/>
          <w:sz w:val="36"/>
          <w:szCs w:val="36"/>
        </w:rPr>
        <w:tab/>
      </w:r>
      <w:r w:rsidR="00AB18C0">
        <w:rPr>
          <w:rFonts w:ascii="Arial" w:hAnsi="Arial" w:cs="Arial"/>
          <w:color w:val="002060"/>
          <w:sz w:val="36"/>
          <w:szCs w:val="36"/>
        </w:rPr>
        <w:tab/>
      </w:r>
      <w:r w:rsidR="00971273">
        <w:rPr>
          <w:rFonts w:ascii="Arial" w:hAnsi="Arial" w:cs="Arial"/>
          <w:color w:val="002060"/>
          <w:sz w:val="36"/>
          <w:szCs w:val="36"/>
        </w:rPr>
        <w:tab/>
      </w:r>
      <w:r w:rsidR="005304E3" w:rsidRPr="00AB18C0">
        <w:rPr>
          <w:rFonts w:ascii="Arial" w:hAnsi="Arial" w:cs="Arial"/>
          <w:color w:val="002060"/>
          <w:sz w:val="36"/>
          <w:szCs w:val="36"/>
        </w:rPr>
        <w:t>7</w:t>
      </w:r>
      <w:r w:rsidRPr="00AB18C0">
        <w:rPr>
          <w:rFonts w:ascii="Arial" w:hAnsi="Arial" w:cs="Arial"/>
          <w:color w:val="002060"/>
          <w:sz w:val="36"/>
          <w:szCs w:val="36"/>
        </w:rPr>
        <w:fldChar w:fldCharType="end"/>
      </w:r>
    </w:p>
    <w:p w14:paraId="26B785A6" w14:textId="1D95DFE3" w:rsidR="00D65AE5" w:rsidRPr="00AB18C0" w:rsidRDefault="001B5E58" w:rsidP="00AB18C0">
      <w:pPr>
        <w:spacing w:before="240"/>
        <w:rPr>
          <w:rFonts w:ascii="Arial" w:hAnsi="Arial" w:cs="Arial"/>
          <w:color w:val="002060"/>
          <w:sz w:val="36"/>
          <w:szCs w:val="36"/>
        </w:rPr>
      </w:pPr>
      <w:r w:rsidRPr="00AB18C0">
        <w:rPr>
          <w:rFonts w:ascii="Arial" w:hAnsi="Arial" w:cs="Arial"/>
          <w:color w:val="002060"/>
          <w:sz w:val="36"/>
          <w:szCs w:val="36"/>
        </w:rPr>
        <w:fldChar w:fldCharType="begin"/>
      </w:r>
      <w:r w:rsidRPr="00AB18C0">
        <w:rPr>
          <w:rFonts w:ascii="Arial" w:hAnsi="Arial" w:cs="Arial"/>
          <w:color w:val="002060"/>
          <w:sz w:val="36"/>
          <w:szCs w:val="36"/>
        </w:rPr>
        <w:instrText xml:space="preserve"> REF _Ref140052887 \h </w:instrText>
      </w:r>
      <w:r w:rsidR="005304E3" w:rsidRPr="00AB18C0">
        <w:rPr>
          <w:rFonts w:ascii="Arial" w:hAnsi="Arial" w:cs="Arial"/>
          <w:color w:val="002060"/>
          <w:sz w:val="36"/>
          <w:szCs w:val="36"/>
        </w:rPr>
        <w:instrText xml:space="preserve"> \* MERGEFORMAT </w:instrText>
      </w:r>
      <w:r w:rsidRPr="00AB18C0">
        <w:rPr>
          <w:rFonts w:ascii="Arial" w:hAnsi="Arial" w:cs="Arial"/>
          <w:color w:val="002060"/>
          <w:sz w:val="36"/>
          <w:szCs w:val="36"/>
        </w:rPr>
      </w:r>
      <w:r w:rsidRPr="00AB18C0">
        <w:rPr>
          <w:rFonts w:ascii="Arial" w:hAnsi="Arial" w:cs="Arial"/>
          <w:color w:val="002060"/>
          <w:sz w:val="36"/>
          <w:szCs w:val="36"/>
        </w:rPr>
        <w:fldChar w:fldCharType="separate"/>
      </w:r>
      <w:r w:rsidRPr="00AB18C0">
        <w:rPr>
          <w:rFonts w:ascii="Arial" w:hAnsi="Arial" w:cs="Arial"/>
          <w:color w:val="002060"/>
          <w:sz w:val="36"/>
          <w:szCs w:val="36"/>
        </w:rPr>
        <w:t>Amenit</w:t>
      </w:r>
      <w:r w:rsidR="005304E3" w:rsidRPr="00AB18C0">
        <w:rPr>
          <w:rFonts w:ascii="Arial" w:hAnsi="Arial" w:cs="Arial"/>
          <w:color w:val="002060"/>
          <w:sz w:val="36"/>
          <w:szCs w:val="36"/>
        </w:rPr>
        <w:t>y</w:t>
      </w:r>
      <w:r w:rsidR="005304E3" w:rsidRPr="00AB18C0">
        <w:rPr>
          <w:rFonts w:ascii="Arial" w:hAnsi="Arial" w:cs="Arial"/>
          <w:color w:val="002060"/>
          <w:sz w:val="36"/>
          <w:szCs w:val="36"/>
        </w:rPr>
        <w:tab/>
      </w:r>
      <w:r w:rsidR="005304E3" w:rsidRPr="00AB18C0">
        <w:rPr>
          <w:rFonts w:ascii="Arial" w:hAnsi="Arial" w:cs="Arial"/>
          <w:color w:val="002060"/>
          <w:sz w:val="36"/>
          <w:szCs w:val="36"/>
        </w:rPr>
        <w:tab/>
      </w:r>
      <w:r w:rsidR="005304E3" w:rsidRPr="00AB18C0">
        <w:rPr>
          <w:rFonts w:ascii="Arial" w:hAnsi="Arial" w:cs="Arial"/>
          <w:color w:val="002060"/>
          <w:sz w:val="36"/>
          <w:szCs w:val="36"/>
        </w:rPr>
        <w:tab/>
      </w:r>
      <w:r w:rsidR="005304E3" w:rsidRPr="00AB18C0">
        <w:rPr>
          <w:rFonts w:ascii="Arial" w:hAnsi="Arial" w:cs="Arial"/>
          <w:color w:val="002060"/>
          <w:sz w:val="36"/>
          <w:szCs w:val="36"/>
        </w:rPr>
        <w:tab/>
      </w:r>
      <w:r w:rsidR="005304E3" w:rsidRPr="00AB18C0">
        <w:rPr>
          <w:rFonts w:ascii="Arial" w:hAnsi="Arial" w:cs="Arial"/>
          <w:color w:val="002060"/>
          <w:sz w:val="36"/>
          <w:szCs w:val="36"/>
        </w:rPr>
        <w:tab/>
      </w:r>
      <w:r w:rsidR="005304E3" w:rsidRPr="00AB18C0">
        <w:rPr>
          <w:rFonts w:ascii="Arial" w:hAnsi="Arial" w:cs="Arial"/>
          <w:color w:val="002060"/>
          <w:sz w:val="36"/>
          <w:szCs w:val="36"/>
        </w:rPr>
        <w:tab/>
      </w:r>
      <w:r w:rsidR="005304E3" w:rsidRPr="00AB18C0">
        <w:rPr>
          <w:rFonts w:ascii="Arial" w:hAnsi="Arial" w:cs="Arial"/>
          <w:color w:val="002060"/>
          <w:sz w:val="36"/>
          <w:szCs w:val="36"/>
        </w:rPr>
        <w:tab/>
      </w:r>
      <w:r w:rsidR="00AB18C0">
        <w:rPr>
          <w:rFonts w:ascii="Arial" w:hAnsi="Arial" w:cs="Arial"/>
          <w:color w:val="002060"/>
          <w:sz w:val="36"/>
          <w:szCs w:val="36"/>
        </w:rPr>
        <w:tab/>
      </w:r>
      <w:r w:rsidR="00971273">
        <w:rPr>
          <w:rFonts w:ascii="Arial" w:hAnsi="Arial" w:cs="Arial"/>
          <w:color w:val="002060"/>
          <w:sz w:val="36"/>
          <w:szCs w:val="36"/>
        </w:rPr>
        <w:tab/>
      </w:r>
      <w:r w:rsidR="005304E3" w:rsidRPr="00AB18C0">
        <w:rPr>
          <w:rFonts w:ascii="Arial" w:hAnsi="Arial" w:cs="Arial"/>
          <w:color w:val="002060"/>
          <w:sz w:val="36"/>
          <w:szCs w:val="36"/>
        </w:rPr>
        <w:t>8</w:t>
      </w:r>
      <w:r w:rsidRPr="00AB18C0">
        <w:rPr>
          <w:rFonts w:ascii="Arial" w:hAnsi="Arial" w:cs="Arial"/>
          <w:color w:val="002060"/>
          <w:sz w:val="36"/>
          <w:szCs w:val="36"/>
        </w:rPr>
        <w:fldChar w:fldCharType="end"/>
      </w:r>
    </w:p>
    <w:p w14:paraId="2A1F5C00" w14:textId="19BAC2E3" w:rsidR="00D65AE5" w:rsidRPr="00AB18C0" w:rsidRDefault="001B5E58" w:rsidP="00AB18C0">
      <w:pPr>
        <w:spacing w:before="240"/>
        <w:rPr>
          <w:rFonts w:ascii="Arial" w:hAnsi="Arial" w:cs="Arial"/>
          <w:color w:val="002060"/>
          <w:sz w:val="36"/>
          <w:szCs w:val="36"/>
        </w:rPr>
      </w:pPr>
      <w:r w:rsidRPr="00AB18C0">
        <w:rPr>
          <w:rFonts w:ascii="Arial" w:hAnsi="Arial" w:cs="Arial"/>
          <w:color w:val="002060"/>
          <w:sz w:val="36"/>
          <w:szCs w:val="36"/>
        </w:rPr>
        <w:fldChar w:fldCharType="begin"/>
      </w:r>
      <w:r w:rsidRPr="00AB18C0">
        <w:rPr>
          <w:rFonts w:ascii="Arial" w:hAnsi="Arial" w:cs="Arial"/>
          <w:color w:val="002060"/>
          <w:sz w:val="36"/>
          <w:szCs w:val="36"/>
        </w:rPr>
        <w:instrText xml:space="preserve"> REF _Ref140052889 \h </w:instrText>
      </w:r>
      <w:r w:rsidR="005304E3" w:rsidRPr="00AB18C0">
        <w:rPr>
          <w:rFonts w:ascii="Arial" w:hAnsi="Arial" w:cs="Arial"/>
          <w:color w:val="002060"/>
          <w:sz w:val="36"/>
          <w:szCs w:val="36"/>
        </w:rPr>
        <w:instrText xml:space="preserve"> \* MERGEFORMAT </w:instrText>
      </w:r>
      <w:r w:rsidRPr="00AB18C0">
        <w:rPr>
          <w:rFonts w:ascii="Arial" w:hAnsi="Arial" w:cs="Arial"/>
          <w:color w:val="002060"/>
          <w:sz w:val="36"/>
          <w:szCs w:val="36"/>
        </w:rPr>
      </w:r>
      <w:r w:rsidRPr="00AB18C0">
        <w:rPr>
          <w:rFonts w:ascii="Arial" w:hAnsi="Arial" w:cs="Arial"/>
          <w:color w:val="002060"/>
          <w:sz w:val="36"/>
          <w:szCs w:val="36"/>
        </w:rPr>
        <w:fldChar w:fldCharType="separate"/>
      </w:r>
      <w:r w:rsidRPr="00AB18C0">
        <w:rPr>
          <w:rFonts w:ascii="Arial" w:hAnsi="Arial" w:cs="Arial"/>
          <w:color w:val="002060"/>
          <w:sz w:val="36"/>
          <w:szCs w:val="36"/>
        </w:rPr>
        <w:t>Packaged liquor informatio</w:t>
      </w:r>
      <w:r w:rsidR="005304E3" w:rsidRPr="00AB18C0">
        <w:rPr>
          <w:rFonts w:ascii="Arial" w:hAnsi="Arial" w:cs="Arial"/>
          <w:color w:val="002060"/>
          <w:sz w:val="36"/>
          <w:szCs w:val="36"/>
        </w:rPr>
        <w:t>n</w:t>
      </w:r>
      <w:r w:rsidR="005304E3" w:rsidRPr="00AB18C0">
        <w:rPr>
          <w:rFonts w:ascii="Arial" w:hAnsi="Arial" w:cs="Arial"/>
          <w:color w:val="002060"/>
          <w:sz w:val="36"/>
          <w:szCs w:val="36"/>
        </w:rPr>
        <w:tab/>
      </w:r>
      <w:r w:rsidR="005304E3" w:rsidRPr="00AB18C0">
        <w:rPr>
          <w:rFonts w:ascii="Arial" w:hAnsi="Arial" w:cs="Arial"/>
          <w:color w:val="002060"/>
          <w:sz w:val="36"/>
          <w:szCs w:val="36"/>
        </w:rPr>
        <w:tab/>
      </w:r>
      <w:r w:rsidR="00AB18C0">
        <w:rPr>
          <w:rFonts w:ascii="Arial" w:hAnsi="Arial" w:cs="Arial"/>
          <w:color w:val="002060"/>
          <w:sz w:val="36"/>
          <w:szCs w:val="36"/>
        </w:rPr>
        <w:tab/>
      </w:r>
      <w:r w:rsidR="00971273">
        <w:rPr>
          <w:rFonts w:ascii="Arial" w:hAnsi="Arial" w:cs="Arial"/>
          <w:color w:val="002060"/>
          <w:sz w:val="36"/>
          <w:szCs w:val="36"/>
        </w:rPr>
        <w:tab/>
      </w:r>
      <w:r w:rsidR="005304E3" w:rsidRPr="00AB18C0">
        <w:rPr>
          <w:rFonts w:ascii="Arial" w:hAnsi="Arial" w:cs="Arial"/>
          <w:color w:val="002060"/>
          <w:sz w:val="36"/>
          <w:szCs w:val="36"/>
        </w:rPr>
        <w:t>8</w:t>
      </w:r>
      <w:r w:rsidRPr="00AB18C0">
        <w:rPr>
          <w:rFonts w:ascii="Arial" w:hAnsi="Arial" w:cs="Arial"/>
          <w:color w:val="002060"/>
          <w:sz w:val="36"/>
          <w:szCs w:val="36"/>
        </w:rPr>
        <w:fldChar w:fldCharType="end"/>
      </w:r>
    </w:p>
    <w:p w14:paraId="34E99728" w14:textId="6189E2DF" w:rsidR="00D65AE5" w:rsidRPr="00AB18C0" w:rsidRDefault="001B5E58" w:rsidP="00AB18C0">
      <w:pPr>
        <w:spacing w:before="240"/>
        <w:rPr>
          <w:rFonts w:ascii="Arial" w:hAnsi="Arial" w:cs="Arial"/>
          <w:color w:val="002060"/>
          <w:sz w:val="36"/>
          <w:szCs w:val="36"/>
        </w:rPr>
      </w:pPr>
      <w:r w:rsidRPr="00AB18C0">
        <w:rPr>
          <w:rFonts w:ascii="Arial" w:hAnsi="Arial" w:cs="Arial"/>
          <w:color w:val="002060"/>
          <w:sz w:val="36"/>
          <w:szCs w:val="36"/>
        </w:rPr>
        <w:fldChar w:fldCharType="begin"/>
      </w:r>
      <w:r w:rsidRPr="00AB18C0">
        <w:rPr>
          <w:rFonts w:ascii="Arial" w:hAnsi="Arial" w:cs="Arial"/>
          <w:color w:val="002060"/>
          <w:sz w:val="36"/>
          <w:szCs w:val="36"/>
        </w:rPr>
        <w:instrText xml:space="preserve"> REF _Ref140052891 \h </w:instrText>
      </w:r>
      <w:r w:rsidR="005304E3" w:rsidRPr="00AB18C0">
        <w:rPr>
          <w:rFonts w:ascii="Arial" w:hAnsi="Arial" w:cs="Arial"/>
          <w:color w:val="002060"/>
          <w:sz w:val="36"/>
          <w:szCs w:val="36"/>
        </w:rPr>
        <w:instrText xml:space="preserve"> \* MERGEFORMAT </w:instrText>
      </w:r>
      <w:r w:rsidRPr="00AB18C0">
        <w:rPr>
          <w:rFonts w:ascii="Arial" w:hAnsi="Arial" w:cs="Arial"/>
          <w:color w:val="002060"/>
          <w:sz w:val="36"/>
          <w:szCs w:val="36"/>
        </w:rPr>
      </w:r>
      <w:r w:rsidRPr="00AB18C0">
        <w:rPr>
          <w:rFonts w:ascii="Arial" w:hAnsi="Arial" w:cs="Arial"/>
          <w:color w:val="002060"/>
          <w:sz w:val="36"/>
          <w:szCs w:val="36"/>
        </w:rPr>
        <w:fldChar w:fldCharType="separate"/>
      </w:r>
      <w:r w:rsidRPr="00AB18C0">
        <w:rPr>
          <w:rFonts w:ascii="Arial" w:hAnsi="Arial" w:cs="Arial"/>
          <w:color w:val="002060"/>
          <w:sz w:val="36"/>
          <w:szCs w:val="36"/>
        </w:rPr>
        <w:t xml:space="preserve">Liquor </w:t>
      </w:r>
      <w:r w:rsidR="007C1644">
        <w:rPr>
          <w:rFonts w:ascii="Arial" w:hAnsi="Arial" w:cs="Arial"/>
          <w:color w:val="002060"/>
          <w:sz w:val="36"/>
          <w:szCs w:val="36"/>
        </w:rPr>
        <w:t>a</w:t>
      </w:r>
      <w:r w:rsidRPr="00AB18C0">
        <w:rPr>
          <w:rFonts w:ascii="Arial" w:hAnsi="Arial" w:cs="Arial"/>
          <w:color w:val="002060"/>
          <w:sz w:val="36"/>
          <w:szCs w:val="36"/>
        </w:rPr>
        <w:t xml:space="preserve">ccord </w:t>
      </w:r>
      <w:r w:rsidR="007C1644">
        <w:rPr>
          <w:rFonts w:ascii="Arial" w:hAnsi="Arial" w:cs="Arial"/>
          <w:color w:val="002060"/>
          <w:sz w:val="36"/>
          <w:szCs w:val="36"/>
        </w:rPr>
        <w:t>m</w:t>
      </w:r>
      <w:r w:rsidRPr="00AB18C0">
        <w:rPr>
          <w:rFonts w:ascii="Arial" w:hAnsi="Arial" w:cs="Arial"/>
          <w:color w:val="002060"/>
          <w:sz w:val="36"/>
          <w:szCs w:val="36"/>
        </w:rPr>
        <w:t>ember lis</w:t>
      </w:r>
      <w:r w:rsidR="005304E3" w:rsidRPr="00AB18C0">
        <w:rPr>
          <w:rFonts w:ascii="Arial" w:hAnsi="Arial" w:cs="Arial"/>
          <w:color w:val="002060"/>
          <w:sz w:val="36"/>
          <w:szCs w:val="36"/>
        </w:rPr>
        <w:t xml:space="preserve">t   </w:t>
      </w:r>
      <w:r w:rsidR="00AB18C0">
        <w:rPr>
          <w:rFonts w:ascii="Arial" w:hAnsi="Arial" w:cs="Arial"/>
          <w:color w:val="002060"/>
          <w:sz w:val="36"/>
          <w:szCs w:val="36"/>
        </w:rPr>
        <w:tab/>
      </w:r>
      <w:r w:rsidR="00AB18C0">
        <w:rPr>
          <w:rFonts w:ascii="Arial" w:hAnsi="Arial" w:cs="Arial"/>
          <w:color w:val="002060"/>
          <w:sz w:val="36"/>
          <w:szCs w:val="36"/>
        </w:rPr>
        <w:tab/>
      </w:r>
      <w:r w:rsidR="00AB18C0">
        <w:rPr>
          <w:rFonts w:ascii="Arial" w:hAnsi="Arial" w:cs="Arial"/>
          <w:color w:val="002060"/>
          <w:sz w:val="36"/>
          <w:szCs w:val="36"/>
        </w:rPr>
        <w:tab/>
      </w:r>
      <w:r w:rsidR="00971273">
        <w:rPr>
          <w:rFonts w:ascii="Arial" w:hAnsi="Arial" w:cs="Arial"/>
          <w:color w:val="002060"/>
          <w:sz w:val="36"/>
          <w:szCs w:val="36"/>
        </w:rPr>
        <w:tab/>
      </w:r>
      <w:r w:rsidR="005304E3" w:rsidRPr="00AB18C0">
        <w:rPr>
          <w:rFonts w:ascii="Arial" w:hAnsi="Arial" w:cs="Arial"/>
          <w:color w:val="002060"/>
          <w:sz w:val="36"/>
          <w:szCs w:val="36"/>
        </w:rPr>
        <w:t>9</w:t>
      </w:r>
      <w:r w:rsidRPr="00AB18C0">
        <w:rPr>
          <w:rFonts w:ascii="Arial" w:hAnsi="Arial" w:cs="Arial"/>
          <w:color w:val="002060"/>
          <w:sz w:val="36"/>
          <w:szCs w:val="36"/>
        </w:rPr>
        <w:fldChar w:fldCharType="end"/>
      </w:r>
    </w:p>
    <w:p w14:paraId="08DE1870" w14:textId="5BE9759F" w:rsidR="001B5E58" w:rsidRPr="00AB18C0" w:rsidRDefault="001B5E58" w:rsidP="00AB18C0">
      <w:pPr>
        <w:spacing w:before="240"/>
        <w:rPr>
          <w:rFonts w:ascii="Arial" w:hAnsi="Arial" w:cs="Arial"/>
          <w:color w:val="002060"/>
          <w:sz w:val="36"/>
          <w:szCs w:val="36"/>
        </w:rPr>
      </w:pPr>
      <w:r w:rsidRPr="00AB18C0">
        <w:rPr>
          <w:rFonts w:ascii="Arial" w:hAnsi="Arial" w:cs="Arial"/>
          <w:color w:val="002060"/>
          <w:sz w:val="36"/>
          <w:szCs w:val="36"/>
        </w:rPr>
        <w:fldChar w:fldCharType="begin"/>
      </w:r>
      <w:r w:rsidRPr="00AB18C0">
        <w:rPr>
          <w:rFonts w:ascii="Arial" w:hAnsi="Arial" w:cs="Arial"/>
          <w:color w:val="002060"/>
          <w:sz w:val="36"/>
          <w:szCs w:val="36"/>
        </w:rPr>
        <w:instrText xml:space="preserve"> REF _Ref140052893 \h </w:instrText>
      </w:r>
      <w:r w:rsidR="005304E3" w:rsidRPr="00AB18C0">
        <w:rPr>
          <w:rFonts w:ascii="Arial" w:hAnsi="Arial" w:cs="Arial"/>
          <w:color w:val="002060"/>
          <w:sz w:val="36"/>
          <w:szCs w:val="36"/>
        </w:rPr>
        <w:instrText xml:space="preserve"> \* MERGEFORMAT </w:instrText>
      </w:r>
      <w:r w:rsidRPr="00AB18C0">
        <w:rPr>
          <w:rFonts w:ascii="Arial" w:hAnsi="Arial" w:cs="Arial"/>
          <w:color w:val="002060"/>
          <w:sz w:val="36"/>
          <w:szCs w:val="36"/>
        </w:rPr>
      </w:r>
      <w:r w:rsidRPr="00AB18C0">
        <w:rPr>
          <w:rFonts w:ascii="Arial" w:hAnsi="Arial" w:cs="Arial"/>
          <w:color w:val="002060"/>
          <w:sz w:val="36"/>
          <w:szCs w:val="36"/>
        </w:rPr>
        <w:fldChar w:fldCharType="separate"/>
      </w:r>
      <w:r w:rsidRPr="00AB18C0">
        <w:rPr>
          <w:rFonts w:ascii="Arial" w:hAnsi="Arial" w:cs="Arial"/>
          <w:color w:val="002060"/>
          <w:sz w:val="36"/>
          <w:szCs w:val="36"/>
        </w:rPr>
        <w:t xml:space="preserve">LCV </w:t>
      </w:r>
      <w:r w:rsidR="007C1644">
        <w:rPr>
          <w:rFonts w:ascii="Arial" w:hAnsi="Arial" w:cs="Arial"/>
          <w:color w:val="002060"/>
          <w:sz w:val="36"/>
          <w:szCs w:val="36"/>
        </w:rPr>
        <w:t>a</w:t>
      </w:r>
      <w:r w:rsidRPr="00AB18C0">
        <w:rPr>
          <w:rFonts w:ascii="Arial" w:hAnsi="Arial" w:cs="Arial"/>
          <w:color w:val="002060"/>
          <w:sz w:val="36"/>
          <w:szCs w:val="36"/>
        </w:rPr>
        <w:t xml:space="preserve">ccord </w:t>
      </w:r>
      <w:r w:rsidR="007C1644">
        <w:rPr>
          <w:rFonts w:ascii="Arial" w:hAnsi="Arial" w:cs="Arial"/>
          <w:color w:val="002060"/>
          <w:sz w:val="36"/>
          <w:szCs w:val="36"/>
        </w:rPr>
        <w:t>b</w:t>
      </w:r>
      <w:r w:rsidRPr="00AB18C0">
        <w:rPr>
          <w:rFonts w:ascii="Arial" w:hAnsi="Arial" w:cs="Arial"/>
          <w:color w:val="002060"/>
          <w:sz w:val="36"/>
          <w:szCs w:val="36"/>
        </w:rPr>
        <w:t xml:space="preserve">anning </w:t>
      </w:r>
      <w:r w:rsidR="007C1644">
        <w:rPr>
          <w:rFonts w:ascii="Arial" w:hAnsi="Arial" w:cs="Arial"/>
          <w:color w:val="002060"/>
          <w:sz w:val="36"/>
          <w:szCs w:val="36"/>
        </w:rPr>
        <w:t>g</w:t>
      </w:r>
      <w:r w:rsidRPr="00AB18C0">
        <w:rPr>
          <w:rFonts w:ascii="Arial" w:hAnsi="Arial" w:cs="Arial"/>
          <w:color w:val="002060"/>
          <w:sz w:val="36"/>
          <w:szCs w:val="36"/>
        </w:rPr>
        <w:t>uideline</w:t>
      </w:r>
      <w:r w:rsidR="005304E3" w:rsidRPr="00AB18C0">
        <w:rPr>
          <w:rFonts w:ascii="Arial" w:hAnsi="Arial" w:cs="Arial"/>
          <w:color w:val="002060"/>
          <w:sz w:val="36"/>
          <w:szCs w:val="36"/>
        </w:rPr>
        <w:t xml:space="preserve">s </w:t>
      </w:r>
      <w:r w:rsidR="005304E3" w:rsidRPr="00AB18C0">
        <w:rPr>
          <w:rFonts w:ascii="Arial" w:hAnsi="Arial" w:cs="Arial"/>
          <w:color w:val="002060"/>
          <w:sz w:val="36"/>
          <w:szCs w:val="36"/>
        </w:rPr>
        <w:tab/>
      </w:r>
      <w:r w:rsidR="00AB18C0">
        <w:rPr>
          <w:rFonts w:ascii="Arial" w:hAnsi="Arial" w:cs="Arial"/>
          <w:color w:val="002060"/>
          <w:sz w:val="36"/>
          <w:szCs w:val="36"/>
        </w:rPr>
        <w:tab/>
      </w:r>
      <w:r w:rsidR="00174A72">
        <w:rPr>
          <w:rFonts w:ascii="Arial" w:hAnsi="Arial" w:cs="Arial"/>
          <w:color w:val="002060"/>
          <w:sz w:val="36"/>
          <w:szCs w:val="36"/>
        </w:rPr>
        <w:tab/>
      </w:r>
      <w:r w:rsidR="005304E3" w:rsidRPr="00AB18C0">
        <w:rPr>
          <w:rFonts w:ascii="Arial" w:hAnsi="Arial" w:cs="Arial"/>
          <w:color w:val="002060"/>
          <w:sz w:val="36"/>
          <w:szCs w:val="36"/>
        </w:rPr>
        <w:t>11</w:t>
      </w:r>
      <w:r w:rsidRPr="00AB18C0">
        <w:rPr>
          <w:rFonts w:ascii="Arial" w:hAnsi="Arial" w:cs="Arial"/>
          <w:color w:val="002060"/>
          <w:sz w:val="36"/>
          <w:szCs w:val="36"/>
        </w:rPr>
        <w:fldChar w:fldCharType="end"/>
      </w:r>
      <w:r w:rsidR="005304E3" w:rsidRPr="00AB18C0">
        <w:rPr>
          <w:rFonts w:ascii="Arial" w:hAnsi="Arial" w:cs="Arial"/>
          <w:color w:val="002060"/>
          <w:sz w:val="36"/>
          <w:szCs w:val="36"/>
        </w:rPr>
        <w:tab/>
      </w:r>
      <w:r w:rsidR="005304E3" w:rsidRPr="00AB18C0">
        <w:rPr>
          <w:rFonts w:ascii="Arial" w:hAnsi="Arial" w:cs="Arial"/>
          <w:color w:val="002060"/>
          <w:sz w:val="36"/>
          <w:szCs w:val="36"/>
        </w:rPr>
        <w:tab/>
      </w:r>
    </w:p>
    <w:p w14:paraId="61498A91" w14:textId="77777777" w:rsidR="007B4318" w:rsidRPr="00AB18C0" w:rsidRDefault="007B4318" w:rsidP="007B4318">
      <w:pPr>
        <w:spacing w:before="360" w:line="242" w:lineRule="auto"/>
        <w:ind w:left="220" w:right="874"/>
        <w:rPr>
          <w:rFonts w:ascii="Arial" w:hAnsi="Arial" w:cs="Arial"/>
          <w:color w:val="002060"/>
          <w:sz w:val="36"/>
          <w:szCs w:val="36"/>
        </w:rPr>
      </w:pPr>
    </w:p>
    <w:p w14:paraId="6750C273" w14:textId="77777777" w:rsidR="007B4318" w:rsidRDefault="007B4318" w:rsidP="00633E8F">
      <w:pPr>
        <w:spacing w:before="360" w:line="242" w:lineRule="auto"/>
        <w:ind w:left="221" w:right="873"/>
        <w:rPr>
          <w:rFonts w:ascii="Arial" w:hAnsi="Arial" w:cs="Arial"/>
          <w:color w:val="002060"/>
        </w:rPr>
      </w:pPr>
    </w:p>
    <w:p w14:paraId="7A540202" w14:textId="03DE0EE0" w:rsidR="00B00C97" w:rsidRPr="00B00C97" w:rsidRDefault="00B00C97" w:rsidP="000F1BED">
      <w:pPr>
        <w:spacing w:before="93" w:line="242" w:lineRule="auto"/>
        <w:ind w:left="220" w:right="874"/>
        <w:rPr>
          <w:rFonts w:ascii="Arial" w:hAnsi="Arial" w:cs="Arial"/>
          <w:color w:val="002060"/>
          <w:sz w:val="23"/>
          <w:szCs w:val="23"/>
        </w:rPr>
      </w:pPr>
    </w:p>
    <w:p w14:paraId="78ED5C7F" w14:textId="45026C06" w:rsidR="00B00C97" w:rsidRPr="00B00C97" w:rsidRDefault="00B00C97" w:rsidP="000F1BED">
      <w:pPr>
        <w:spacing w:before="93" w:line="242" w:lineRule="auto"/>
        <w:ind w:left="220" w:right="874"/>
        <w:rPr>
          <w:rFonts w:ascii="Arial" w:hAnsi="Arial" w:cs="Arial"/>
          <w:color w:val="002060"/>
          <w:sz w:val="23"/>
          <w:szCs w:val="23"/>
        </w:rPr>
      </w:pPr>
    </w:p>
    <w:p w14:paraId="449745F0" w14:textId="7A62CF24" w:rsidR="00B00C97" w:rsidRPr="00B00C97" w:rsidRDefault="00B00C97" w:rsidP="000F1BED">
      <w:pPr>
        <w:spacing w:before="93" w:line="242" w:lineRule="auto"/>
        <w:ind w:left="220" w:right="874"/>
        <w:rPr>
          <w:rFonts w:ascii="Arial" w:hAnsi="Arial" w:cs="Arial"/>
          <w:color w:val="002060"/>
          <w:sz w:val="23"/>
          <w:szCs w:val="23"/>
        </w:rPr>
      </w:pPr>
    </w:p>
    <w:p w14:paraId="22AC7E9A" w14:textId="77777777" w:rsidR="007B562D" w:rsidRDefault="007B562D" w:rsidP="000F1BED">
      <w:pPr>
        <w:pStyle w:val="ListParagraph"/>
        <w:widowControl w:val="0"/>
        <w:tabs>
          <w:tab w:val="left" w:pos="700"/>
        </w:tabs>
        <w:autoSpaceDE w:val="0"/>
        <w:autoSpaceDN w:val="0"/>
        <w:adjustRightInd w:val="0"/>
        <w:spacing w:line="239" w:lineRule="auto"/>
        <w:ind w:left="0"/>
        <w:rPr>
          <w:rFonts w:ascii="Arial" w:hAnsi="Arial" w:cs="Arial"/>
          <w:color w:val="002060"/>
          <w:sz w:val="23"/>
          <w:szCs w:val="23"/>
        </w:rPr>
      </w:pPr>
    </w:p>
    <w:p w14:paraId="4DDCA360" w14:textId="77777777" w:rsidR="005304E3" w:rsidRDefault="005304E3" w:rsidP="000F1BED">
      <w:pPr>
        <w:pStyle w:val="ListParagraph"/>
        <w:widowControl w:val="0"/>
        <w:tabs>
          <w:tab w:val="left" w:pos="700"/>
        </w:tabs>
        <w:autoSpaceDE w:val="0"/>
        <w:autoSpaceDN w:val="0"/>
        <w:adjustRightInd w:val="0"/>
        <w:spacing w:line="239" w:lineRule="auto"/>
        <w:ind w:left="0"/>
        <w:rPr>
          <w:rFonts w:ascii="Arial" w:hAnsi="Arial" w:cs="Arial"/>
          <w:color w:val="002060"/>
          <w:sz w:val="23"/>
          <w:szCs w:val="23"/>
        </w:rPr>
      </w:pPr>
    </w:p>
    <w:p w14:paraId="25342660" w14:textId="77777777" w:rsidR="005304E3" w:rsidRDefault="005304E3" w:rsidP="000F1BED">
      <w:pPr>
        <w:pStyle w:val="ListParagraph"/>
        <w:widowControl w:val="0"/>
        <w:tabs>
          <w:tab w:val="left" w:pos="700"/>
        </w:tabs>
        <w:autoSpaceDE w:val="0"/>
        <w:autoSpaceDN w:val="0"/>
        <w:adjustRightInd w:val="0"/>
        <w:spacing w:line="239" w:lineRule="auto"/>
        <w:ind w:left="0"/>
        <w:rPr>
          <w:rFonts w:ascii="Arial" w:hAnsi="Arial" w:cs="Arial"/>
          <w:color w:val="002060"/>
          <w:sz w:val="23"/>
          <w:szCs w:val="23"/>
        </w:rPr>
      </w:pPr>
    </w:p>
    <w:p w14:paraId="44F3183E" w14:textId="77777777" w:rsidR="00AB18C0" w:rsidRDefault="00AB18C0" w:rsidP="000F1BED">
      <w:pPr>
        <w:pStyle w:val="ListParagraph"/>
        <w:widowControl w:val="0"/>
        <w:tabs>
          <w:tab w:val="left" w:pos="700"/>
        </w:tabs>
        <w:autoSpaceDE w:val="0"/>
        <w:autoSpaceDN w:val="0"/>
        <w:adjustRightInd w:val="0"/>
        <w:spacing w:line="239" w:lineRule="auto"/>
        <w:ind w:left="0"/>
        <w:rPr>
          <w:rFonts w:ascii="Arial" w:hAnsi="Arial" w:cs="Arial"/>
          <w:color w:val="002060"/>
          <w:sz w:val="23"/>
          <w:szCs w:val="23"/>
        </w:rPr>
      </w:pPr>
    </w:p>
    <w:p w14:paraId="3D6D2078" w14:textId="77777777" w:rsidR="00AB18C0" w:rsidRDefault="00AB18C0" w:rsidP="000F1BED">
      <w:pPr>
        <w:pStyle w:val="ListParagraph"/>
        <w:widowControl w:val="0"/>
        <w:tabs>
          <w:tab w:val="left" w:pos="700"/>
        </w:tabs>
        <w:autoSpaceDE w:val="0"/>
        <w:autoSpaceDN w:val="0"/>
        <w:adjustRightInd w:val="0"/>
        <w:spacing w:line="239" w:lineRule="auto"/>
        <w:ind w:left="0"/>
        <w:rPr>
          <w:rFonts w:ascii="Arial" w:hAnsi="Arial" w:cs="Arial"/>
          <w:color w:val="002060"/>
          <w:sz w:val="23"/>
          <w:szCs w:val="23"/>
        </w:rPr>
      </w:pPr>
    </w:p>
    <w:p w14:paraId="32F8239C" w14:textId="77777777" w:rsidR="00AB18C0" w:rsidRDefault="00AB18C0" w:rsidP="000F1BED">
      <w:pPr>
        <w:pStyle w:val="ListParagraph"/>
        <w:widowControl w:val="0"/>
        <w:tabs>
          <w:tab w:val="left" w:pos="700"/>
        </w:tabs>
        <w:autoSpaceDE w:val="0"/>
        <w:autoSpaceDN w:val="0"/>
        <w:adjustRightInd w:val="0"/>
        <w:spacing w:line="239" w:lineRule="auto"/>
        <w:ind w:left="0"/>
        <w:rPr>
          <w:rFonts w:ascii="Arial" w:hAnsi="Arial" w:cs="Arial"/>
          <w:color w:val="002060"/>
          <w:sz w:val="23"/>
          <w:szCs w:val="23"/>
        </w:rPr>
      </w:pPr>
    </w:p>
    <w:p w14:paraId="2C4AD7DB" w14:textId="77777777" w:rsidR="00AB18C0" w:rsidRDefault="00AB18C0" w:rsidP="000F1BED">
      <w:pPr>
        <w:pStyle w:val="ListParagraph"/>
        <w:widowControl w:val="0"/>
        <w:tabs>
          <w:tab w:val="left" w:pos="700"/>
        </w:tabs>
        <w:autoSpaceDE w:val="0"/>
        <w:autoSpaceDN w:val="0"/>
        <w:adjustRightInd w:val="0"/>
        <w:spacing w:line="239" w:lineRule="auto"/>
        <w:ind w:left="0"/>
        <w:rPr>
          <w:rFonts w:ascii="Arial" w:hAnsi="Arial" w:cs="Arial"/>
          <w:color w:val="002060"/>
          <w:sz w:val="23"/>
          <w:szCs w:val="23"/>
        </w:rPr>
      </w:pPr>
    </w:p>
    <w:p w14:paraId="329E8836" w14:textId="77777777" w:rsidR="00AB18C0" w:rsidRDefault="00AB18C0" w:rsidP="000F1BED">
      <w:pPr>
        <w:pStyle w:val="ListParagraph"/>
        <w:widowControl w:val="0"/>
        <w:tabs>
          <w:tab w:val="left" w:pos="700"/>
        </w:tabs>
        <w:autoSpaceDE w:val="0"/>
        <w:autoSpaceDN w:val="0"/>
        <w:adjustRightInd w:val="0"/>
        <w:spacing w:line="239" w:lineRule="auto"/>
        <w:ind w:left="0"/>
        <w:rPr>
          <w:rFonts w:ascii="Arial" w:hAnsi="Arial" w:cs="Arial"/>
          <w:color w:val="002060"/>
          <w:sz w:val="23"/>
          <w:szCs w:val="23"/>
        </w:rPr>
      </w:pPr>
    </w:p>
    <w:p w14:paraId="4BD70C67" w14:textId="77777777" w:rsidR="00AB18C0" w:rsidRDefault="00AB18C0" w:rsidP="000F1BED">
      <w:pPr>
        <w:pStyle w:val="ListParagraph"/>
        <w:widowControl w:val="0"/>
        <w:tabs>
          <w:tab w:val="left" w:pos="700"/>
        </w:tabs>
        <w:autoSpaceDE w:val="0"/>
        <w:autoSpaceDN w:val="0"/>
        <w:adjustRightInd w:val="0"/>
        <w:spacing w:line="239" w:lineRule="auto"/>
        <w:ind w:left="0"/>
        <w:rPr>
          <w:rFonts w:ascii="Arial" w:hAnsi="Arial" w:cs="Arial"/>
          <w:color w:val="002060"/>
          <w:sz w:val="23"/>
          <w:szCs w:val="23"/>
        </w:rPr>
      </w:pPr>
    </w:p>
    <w:p w14:paraId="6C6E950F" w14:textId="77777777" w:rsidR="00AB18C0" w:rsidRDefault="00AB18C0" w:rsidP="000F1BED">
      <w:pPr>
        <w:pStyle w:val="ListParagraph"/>
        <w:widowControl w:val="0"/>
        <w:tabs>
          <w:tab w:val="left" w:pos="700"/>
        </w:tabs>
        <w:autoSpaceDE w:val="0"/>
        <w:autoSpaceDN w:val="0"/>
        <w:adjustRightInd w:val="0"/>
        <w:spacing w:line="239" w:lineRule="auto"/>
        <w:ind w:left="0"/>
        <w:rPr>
          <w:rFonts w:ascii="Arial" w:hAnsi="Arial" w:cs="Arial"/>
          <w:color w:val="002060"/>
          <w:sz w:val="23"/>
          <w:szCs w:val="23"/>
        </w:rPr>
      </w:pPr>
    </w:p>
    <w:p w14:paraId="214BA18B" w14:textId="77777777" w:rsidR="00AB18C0" w:rsidRDefault="00AB18C0" w:rsidP="000F1BED">
      <w:pPr>
        <w:pStyle w:val="ListParagraph"/>
        <w:widowControl w:val="0"/>
        <w:tabs>
          <w:tab w:val="left" w:pos="700"/>
        </w:tabs>
        <w:autoSpaceDE w:val="0"/>
        <w:autoSpaceDN w:val="0"/>
        <w:adjustRightInd w:val="0"/>
        <w:spacing w:line="239" w:lineRule="auto"/>
        <w:ind w:left="0"/>
        <w:rPr>
          <w:rFonts w:ascii="Arial" w:hAnsi="Arial" w:cs="Arial"/>
          <w:color w:val="002060"/>
          <w:sz w:val="23"/>
          <w:szCs w:val="23"/>
        </w:rPr>
      </w:pPr>
    </w:p>
    <w:p w14:paraId="099FA097" w14:textId="695948D2" w:rsidR="00B968EB" w:rsidRPr="00BC7E7D" w:rsidRDefault="00B968EB" w:rsidP="000F1BED">
      <w:pPr>
        <w:pStyle w:val="ListParagraph"/>
        <w:widowControl w:val="0"/>
        <w:tabs>
          <w:tab w:val="left" w:pos="700"/>
        </w:tabs>
        <w:autoSpaceDE w:val="0"/>
        <w:autoSpaceDN w:val="0"/>
        <w:adjustRightInd w:val="0"/>
        <w:spacing w:line="239" w:lineRule="auto"/>
        <w:ind w:left="0"/>
        <w:rPr>
          <w:rFonts w:ascii="Arial" w:hAnsi="Arial" w:cs="Arial"/>
          <w:color w:val="002060"/>
          <w:sz w:val="23"/>
          <w:szCs w:val="23"/>
        </w:rPr>
      </w:pPr>
      <w:r w:rsidRPr="00BC7E7D">
        <w:rPr>
          <w:rFonts w:ascii="Arial" w:hAnsi="Arial" w:cs="Arial"/>
          <w:color w:val="002060"/>
          <w:sz w:val="23"/>
          <w:szCs w:val="23"/>
        </w:rPr>
        <w:lastRenderedPageBreak/>
        <w:t xml:space="preserve">This Accord is made pursuant to the </w:t>
      </w:r>
      <w:r w:rsidR="008B6D70" w:rsidRPr="00BC7E7D">
        <w:rPr>
          <w:rFonts w:ascii="Arial" w:hAnsi="Arial" w:cs="Arial"/>
          <w:color w:val="002060"/>
          <w:sz w:val="23"/>
          <w:szCs w:val="23"/>
        </w:rPr>
        <w:t>provisions</w:t>
      </w:r>
      <w:r w:rsidRPr="00BC7E7D">
        <w:rPr>
          <w:rFonts w:ascii="Arial" w:hAnsi="Arial" w:cs="Arial"/>
          <w:color w:val="002060"/>
          <w:sz w:val="23"/>
          <w:szCs w:val="23"/>
        </w:rPr>
        <w:t xml:space="preserve"> of Part 8 Division 6, of the </w:t>
      </w:r>
      <w:r w:rsidRPr="00206788">
        <w:rPr>
          <w:rFonts w:ascii="Arial" w:hAnsi="Arial" w:cs="Arial"/>
          <w:i/>
          <w:color w:val="002060"/>
          <w:sz w:val="23"/>
          <w:szCs w:val="23"/>
        </w:rPr>
        <w:t>Liquor Control Reform Act 1998</w:t>
      </w:r>
      <w:r w:rsidRPr="00BC7E7D">
        <w:rPr>
          <w:rFonts w:ascii="Arial" w:hAnsi="Arial" w:cs="Arial"/>
          <w:color w:val="002060"/>
          <w:sz w:val="23"/>
          <w:szCs w:val="23"/>
        </w:rPr>
        <w:t>.</w:t>
      </w:r>
    </w:p>
    <w:p w14:paraId="0F8FDC7D" w14:textId="3B95556E" w:rsidR="00B968EB" w:rsidRPr="00332266" w:rsidRDefault="00CE3F63" w:rsidP="000F1BED">
      <w:pPr>
        <w:pStyle w:val="Heading1"/>
        <w:rPr>
          <w:rFonts w:cs="Arial"/>
          <w:b w:val="0"/>
          <w:bCs/>
          <w:szCs w:val="36"/>
        </w:rPr>
      </w:pPr>
      <w:bookmarkStart w:id="0" w:name="_Ref140052666"/>
      <w:r w:rsidRPr="00332266">
        <w:rPr>
          <w:rFonts w:cs="Arial"/>
          <w:bCs/>
          <w:szCs w:val="36"/>
        </w:rPr>
        <w:t>A</w:t>
      </w:r>
      <w:r w:rsidR="00B968EB" w:rsidRPr="00332266">
        <w:rPr>
          <w:rFonts w:cs="Arial"/>
          <w:bCs/>
          <w:szCs w:val="36"/>
        </w:rPr>
        <w:t xml:space="preserve">im of the </w:t>
      </w:r>
      <w:r w:rsidR="007C1644">
        <w:rPr>
          <w:rFonts w:cs="Arial"/>
          <w:bCs/>
          <w:szCs w:val="36"/>
        </w:rPr>
        <w:t>ac</w:t>
      </w:r>
      <w:r w:rsidR="00B968EB" w:rsidRPr="00332266">
        <w:rPr>
          <w:rFonts w:cs="Arial"/>
          <w:bCs/>
          <w:szCs w:val="36"/>
        </w:rPr>
        <w:t>cord</w:t>
      </w:r>
      <w:bookmarkEnd w:id="0"/>
    </w:p>
    <w:p w14:paraId="3147C866" w14:textId="77777777" w:rsidR="00B968EB" w:rsidRPr="000F2D41" w:rsidRDefault="00B968EB" w:rsidP="00FC0593">
      <w:pPr>
        <w:pStyle w:val="ListParagraph"/>
        <w:widowControl w:val="0"/>
        <w:tabs>
          <w:tab w:val="left" w:pos="700"/>
        </w:tabs>
        <w:autoSpaceDE w:val="0"/>
        <w:autoSpaceDN w:val="0"/>
        <w:adjustRightInd w:val="0"/>
        <w:spacing w:beforeLines="80" w:before="192"/>
        <w:ind w:left="0"/>
        <w:rPr>
          <w:rFonts w:ascii="Arial" w:hAnsi="Arial" w:cs="Arial"/>
          <w:color w:val="002060"/>
          <w:sz w:val="23"/>
          <w:szCs w:val="23"/>
        </w:rPr>
      </w:pPr>
      <w:r w:rsidRPr="000F2D41">
        <w:rPr>
          <w:rFonts w:ascii="Arial" w:hAnsi="Arial" w:cs="Arial"/>
          <w:color w:val="002060"/>
          <w:sz w:val="23"/>
          <w:szCs w:val="23"/>
        </w:rPr>
        <w:t>To encourage and promote best practice in licensed premises in Campaspe and contribute to the safe wellbeing of the local community by promoting the responsible service of alcohol and maintaining high standards of behaviour in and around licensed premises.</w:t>
      </w:r>
    </w:p>
    <w:p w14:paraId="29DFAC53" w14:textId="77777777" w:rsidR="00B968EB" w:rsidRPr="00B968EB" w:rsidRDefault="00B968EB" w:rsidP="00FC0593">
      <w:pPr>
        <w:pStyle w:val="BodyText"/>
        <w:spacing w:beforeLines="80" w:before="192"/>
        <w:contextualSpacing/>
        <w:rPr>
          <w:sz w:val="24"/>
          <w:szCs w:val="24"/>
        </w:rPr>
      </w:pPr>
    </w:p>
    <w:p w14:paraId="08F8284A" w14:textId="77777777" w:rsidR="00B968EB" w:rsidRPr="00FC0593" w:rsidRDefault="00B968EB" w:rsidP="000F1BED">
      <w:pPr>
        <w:pStyle w:val="Heading2"/>
        <w:rPr>
          <w:rFonts w:cs="Arial"/>
          <w:bCs/>
          <w:sz w:val="36"/>
          <w:szCs w:val="36"/>
          <w:lang w:eastAsia="en-US"/>
        </w:rPr>
      </w:pPr>
      <w:bookmarkStart w:id="1" w:name="_Ref140052720"/>
      <w:r w:rsidRPr="00FC0593">
        <w:rPr>
          <w:rFonts w:cs="Arial"/>
          <w:bCs/>
          <w:sz w:val="36"/>
          <w:szCs w:val="36"/>
          <w:lang w:eastAsia="en-US"/>
        </w:rPr>
        <w:t>Objectives</w:t>
      </w:r>
      <w:bookmarkEnd w:id="1"/>
    </w:p>
    <w:p w14:paraId="2436552F" w14:textId="12352218" w:rsidR="00B968EB" w:rsidRPr="000F2D41" w:rsidRDefault="00B968EB" w:rsidP="000F1BED">
      <w:pPr>
        <w:pStyle w:val="ListParagraph"/>
        <w:widowControl w:val="0"/>
        <w:numPr>
          <w:ilvl w:val="0"/>
          <w:numId w:val="10"/>
        </w:numPr>
        <w:tabs>
          <w:tab w:val="left" w:pos="700"/>
        </w:tabs>
        <w:autoSpaceDE w:val="0"/>
        <w:autoSpaceDN w:val="0"/>
        <w:adjustRightInd w:val="0"/>
        <w:spacing w:before="80" w:line="239" w:lineRule="auto"/>
        <w:ind w:left="360"/>
        <w:rPr>
          <w:rFonts w:ascii="Arial" w:hAnsi="Arial" w:cs="Arial"/>
          <w:color w:val="002060"/>
          <w:sz w:val="23"/>
          <w:szCs w:val="23"/>
        </w:rPr>
      </w:pPr>
      <w:r w:rsidRPr="000F2D41">
        <w:rPr>
          <w:rFonts w:ascii="Arial" w:hAnsi="Arial" w:cs="Arial"/>
          <w:color w:val="002060"/>
          <w:sz w:val="23"/>
          <w:szCs w:val="23"/>
        </w:rPr>
        <w:t xml:space="preserve">To promote Campaspe, and its licensed venues, as a </w:t>
      </w:r>
      <w:r w:rsidR="00747586">
        <w:rPr>
          <w:rFonts w:ascii="Arial" w:hAnsi="Arial" w:cs="Arial"/>
          <w:color w:val="002060"/>
          <w:sz w:val="23"/>
          <w:szCs w:val="23"/>
        </w:rPr>
        <w:t xml:space="preserve">family friendly </w:t>
      </w:r>
      <w:r w:rsidRPr="000F2D41">
        <w:rPr>
          <w:rFonts w:ascii="Arial" w:hAnsi="Arial" w:cs="Arial"/>
          <w:color w:val="002060"/>
          <w:sz w:val="23"/>
          <w:szCs w:val="23"/>
        </w:rPr>
        <w:t>safe location</w:t>
      </w:r>
      <w:r w:rsidR="00E8071C">
        <w:rPr>
          <w:rFonts w:ascii="Arial" w:hAnsi="Arial" w:cs="Arial"/>
          <w:color w:val="002060"/>
          <w:sz w:val="23"/>
          <w:szCs w:val="23"/>
        </w:rPr>
        <w:t>.</w:t>
      </w:r>
    </w:p>
    <w:p w14:paraId="536EA997" w14:textId="77777777" w:rsidR="00B968EB" w:rsidRPr="000F2D41" w:rsidRDefault="00B968EB" w:rsidP="000F1BED">
      <w:pPr>
        <w:pStyle w:val="ListParagraph"/>
        <w:widowControl w:val="0"/>
        <w:tabs>
          <w:tab w:val="left" w:pos="700"/>
        </w:tabs>
        <w:autoSpaceDE w:val="0"/>
        <w:autoSpaceDN w:val="0"/>
        <w:adjustRightInd w:val="0"/>
        <w:spacing w:before="80" w:line="239" w:lineRule="auto"/>
        <w:ind w:left="0"/>
        <w:rPr>
          <w:rFonts w:ascii="Arial" w:hAnsi="Arial" w:cs="Arial"/>
          <w:color w:val="002060"/>
          <w:sz w:val="23"/>
          <w:szCs w:val="23"/>
        </w:rPr>
      </w:pPr>
    </w:p>
    <w:p w14:paraId="576CE490" w14:textId="10ED0F97" w:rsidR="00B968EB" w:rsidRPr="000F2D41" w:rsidRDefault="00B968EB" w:rsidP="000F1BED">
      <w:pPr>
        <w:pStyle w:val="ListParagraph"/>
        <w:widowControl w:val="0"/>
        <w:numPr>
          <w:ilvl w:val="0"/>
          <w:numId w:val="10"/>
        </w:numPr>
        <w:tabs>
          <w:tab w:val="left" w:pos="700"/>
        </w:tabs>
        <w:autoSpaceDE w:val="0"/>
        <w:autoSpaceDN w:val="0"/>
        <w:adjustRightInd w:val="0"/>
        <w:spacing w:before="80" w:line="239" w:lineRule="auto"/>
        <w:ind w:left="360"/>
        <w:rPr>
          <w:rFonts w:ascii="Arial" w:hAnsi="Arial" w:cs="Arial"/>
          <w:color w:val="002060"/>
          <w:sz w:val="23"/>
          <w:szCs w:val="23"/>
        </w:rPr>
      </w:pPr>
      <w:r w:rsidRPr="000F2D41">
        <w:rPr>
          <w:rFonts w:ascii="Arial" w:hAnsi="Arial" w:cs="Arial"/>
          <w:color w:val="002060"/>
          <w:sz w:val="23"/>
          <w:szCs w:val="23"/>
        </w:rPr>
        <w:t>To monitor and discourage anti–social behaviour in and around licensed premises</w:t>
      </w:r>
      <w:r w:rsidR="00E8071C">
        <w:rPr>
          <w:rFonts w:ascii="Arial" w:hAnsi="Arial" w:cs="Arial"/>
          <w:color w:val="002060"/>
          <w:sz w:val="23"/>
          <w:szCs w:val="23"/>
        </w:rPr>
        <w:t>.</w:t>
      </w:r>
    </w:p>
    <w:p w14:paraId="078958EF" w14:textId="77777777" w:rsidR="00B968EB" w:rsidRPr="000F2D41" w:rsidRDefault="00B968EB" w:rsidP="000F1BED">
      <w:pPr>
        <w:pStyle w:val="ListParagraph"/>
        <w:widowControl w:val="0"/>
        <w:tabs>
          <w:tab w:val="left" w:pos="700"/>
        </w:tabs>
        <w:autoSpaceDE w:val="0"/>
        <w:autoSpaceDN w:val="0"/>
        <w:adjustRightInd w:val="0"/>
        <w:spacing w:before="80" w:line="239" w:lineRule="auto"/>
        <w:ind w:left="0"/>
        <w:rPr>
          <w:rFonts w:ascii="Arial" w:hAnsi="Arial" w:cs="Arial"/>
          <w:color w:val="002060"/>
          <w:sz w:val="23"/>
          <w:szCs w:val="23"/>
        </w:rPr>
      </w:pPr>
    </w:p>
    <w:p w14:paraId="3B257C86" w14:textId="7DD1E654" w:rsidR="00B968EB" w:rsidRPr="000F2D41" w:rsidRDefault="00B968EB" w:rsidP="000F1BED">
      <w:pPr>
        <w:pStyle w:val="ListParagraph"/>
        <w:widowControl w:val="0"/>
        <w:numPr>
          <w:ilvl w:val="0"/>
          <w:numId w:val="10"/>
        </w:numPr>
        <w:tabs>
          <w:tab w:val="left" w:pos="700"/>
        </w:tabs>
        <w:autoSpaceDE w:val="0"/>
        <w:autoSpaceDN w:val="0"/>
        <w:adjustRightInd w:val="0"/>
        <w:spacing w:before="80" w:line="239" w:lineRule="auto"/>
        <w:ind w:left="360"/>
        <w:rPr>
          <w:rFonts w:ascii="Arial" w:hAnsi="Arial" w:cs="Arial"/>
          <w:color w:val="002060"/>
          <w:sz w:val="23"/>
          <w:szCs w:val="23"/>
        </w:rPr>
      </w:pPr>
      <w:r w:rsidRPr="000F2D41">
        <w:rPr>
          <w:rFonts w:ascii="Arial" w:hAnsi="Arial" w:cs="Arial"/>
          <w:color w:val="002060"/>
          <w:sz w:val="23"/>
          <w:szCs w:val="23"/>
        </w:rPr>
        <w:t>Work co-operatively to protect the welfare of patrons and the community</w:t>
      </w:r>
      <w:r w:rsidR="00C77A0A">
        <w:rPr>
          <w:rFonts w:ascii="Arial" w:hAnsi="Arial" w:cs="Arial"/>
          <w:color w:val="002060"/>
          <w:sz w:val="23"/>
          <w:szCs w:val="23"/>
        </w:rPr>
        <w:t>.</w:t>
      </w:r>
    </w:p>
    <w:p w14:paraId="28270742" w14:textId="77777777" w:rsidR="00B968EB" w:rsidRPr="000F2D41" w:rsidRDefault="00B968EB" w:rsidP="000F1BED">
      <w:pPr>
        <w:pStyle w:val="ListParagraph"/>
        <w:widowControl w:val="0"/>
        <w:tabs>
          <w:tab w:val="left" w:pos="700"/>
        </w:tabs>
        <w:autoSpaceDE w:val="0"/>
        <w:autoSpaceDN w:val="0"/>
        <w:adjustRightInd w:val="0"/>
        <w:spacing w:before="80" w:line="239" w:lineRule="auto"/>
        <w:ind w:left="0"/>
        <w:rPr>
          <w:rFonts w:ascii="Arial" w:hAnsi="Arial" w:cs="Arial"/>
          <w:color w:val="002060"/>
          <w:sz w:val="23"/>
          <w:szCs w:val="23"/>
        </w:rPr>
      </w:pPr>
    </w:p>
    <w:p w14:paraId="7C4E3C00" w14:textId="5D19A329" w:rsidR="00B968EB" w:rsidRPr="000F2D41" w:rsidRDefault="00B968EB" w:rsidP="000F1BED">
      <w:pPr>
        <w:pStyle w:val="ListParagraph"/>
        <w:widowControl w:val="0"/>
        <w:numPr>
          <w:ilvl w:val="0"/>
          <w:numId w:val="10"/>
        </w:numPr>
        <w:tabs>
          <w:tab w:val="left" w:pos="700"/>
        </w:tabs>
        <w:autoSpaceDE w:val="0"/>
        <w:autoSpaceDN w:val="0"/>
        <w:adjustRightInd w:val="0"/>
        <w:spacing w:before="80" w:line="239" w:lineRule="auto"/>
        <w:ind w:left="360"/>
        <w:rPr>
          <w:rFonts w:ascii="Arial" w:hAnsi="Arial" w:cs="Arial"/>
          <w:color w:val="002060"/>
          <w:sz w:val="23"/>
          <w:szCs w:val="23"/>
        </w:rPr>
      </w:pPr>
      <w:r w:rsidRPr="000F2D41">
        <w:rPr>
          <w:rFonts w:ascii="Arial" w:hAnsi="Arial" w:cs="Arial"/>
          <w:color w:val="002060"/>
          <w:sz w:val="23"/>
          <w:szCs w:val="23"/>
        </w:rPr>
        <w:t xml:space="preserve">To actively participate and attend </w:t>
      </w:r>
      <w:r w:rsidR="007C1644">
        <w:rPr>
          <w:rFonts w:ascii="Arial" w:hAnsi="Arial" w:cs="Arial"/>
          <w:color w:val="002060"/>
          <w:sz w:val="23"/>
          <w:szCs w:val="23"/>
        </w:rPr>
        <w:t>a</w:t>
      </w:r>
      <w:r w:rsidRPr="000F2D41">
        <w:rPr>
          <w:rFonts w:ascii="Arial" w:hAnsi="Arial" w:cs="Arial"/>
          <w:color w:val="002060"/>
          <w:sz w:val="23"/>
          <w:szCs w:val="23"/>
        </w:rPr>
        <w:t>ccord meetings and discuss and resolve issues that impact the Campaspe community</w:t>
      </w:r>
    </w:p>
    <w:p w14:paraId="6060C1B6" w14:textId="77777777" w:rsidR="00B968EB" w:rsidRPr="000F2D41" w:rsidRDefault="00B968EB" w:rsidP="000F1BED">
      <w:pPr>
        <w:pStyle w:val="ListParagraph"/>
        <w:widowControl w:val="0"/>
        <w:tabs>
          <w:tab w:val="left" w:pos="700"/>
        </w:tabs>
        <w:autoSpaceDE w:val="0"/>
        <w:autoSpaceDN w:val="0"/>
        <w:adjustRightInd w:val="0"/>
        <w:spacing w:before="80" w:line="239" w:lineRule="auto"/>
        <w:ind w:left="0"/>
        <w:rPr>
          <w:rFonts w:ascii="Arial" w:hAnsi="Arial" w:cs="Arial"/>
          <w:color w:val="002060"/>
          <w:sz w:val="23"/>
          <w:szCs w:val="23"/>
        </w:rPr>
      </w:pPr>
    </w:p>
    <w:p w14:paraId="7AF44ABD" w14:textId="787E1F18" w:rsidR="00B968EB" w:rsidRPr="000F2D41" w:rsidRDefault="00B968EB" w:rsidP="000F1BED">
      <w:pPr>
        <w:pStyle w:val="ListParagraph"/>
        <w:widowControl w:val="0"/>
        <w:numPr>
          <w:ilvl w:val="0"/>
          <w:numId w:val="10"/>
        </w:numPr>
        <w:tabs>
          <w:tab w:val="left" w:pos="700"/>
        </w:tabs>
        <w:autoSpaceDE w:val="0"/>
        <w:autoSpaceDN w:val="0"/>
        <w:adjustRightInd w:val="0"/>
        <w:spacing w:before="80" w:line="239" w:lineRule="auto"/>
        <w:ind w:left="360"/>
        <w:rPr>
          <w:rFonts w:ascii="Arial" w:hAnsi="Arial" w:cs="Arial"/>
          <w:color w:val="002060"/>
          <w:sz w:val="23"/>
          <w:szCs w:val="23"/>
        </w:rPr>
      </w:pPr>
      <w:r w:rsidRPr="000F2D41">
        <w:rPr>
          <w:rFonts w:ascii="Arial" w:hAnsi="Arial" w:cs="Arial"/>
          <w:color w:val="002060"/>
          <w:sz w:val="23"/>
          <w:szCs w:val="23"/>
        </w:rPr>
        <w:t>At all times have consideration for the surrounding amenity of the area</w:t>
      </w:r>
      <w:r w:rsidR="00C77A0A">
        <w:rPr>
          <w:rFonts w:ascii="Arial" w:hAnsi="Arial" w:cs="Arial"/>
          <w:color w:val="002060"/>
          <w:sz w:val="23"/>
          <w:szCs w:val="23"/>
        </w:rPr>
        <w:t>.</w:t>
      </w:r>
    </w:p>
    <w:p w14:paraId="08E43CE2" w14:textId="77777777" w:rsidR="00B968EB" w:rsidRPr="000F2D41" w:rsidRDefault="00B968EB" w:rsidP="000F1BED">
      <w:pPr>
        <w:pStyle w:val="ListParagraph"/>
        <w:widowControl w:val="0"/>
        <w:tabs>
          <w:tab w:val="left" w:pos="700"/>
        </w:tabs>
        <w:autoSpaceDE w:val="0"/>
        <w:autoSpaceDN w:val="0"/>
        <w:adjustRightInd w:val="0"/>
        <w:spacing w:before="80" w:line="239" w:lineRule="auto"/>
        <w:ind w:left="0"/>
        <w:rPr>
          <w:rFonts w:ascii="Arial" w:hAnsi="Arial" w:cs="Arial"/>
          <w:color w:val="002060"/>
          <w:sz w:val="23"/>
          <w:szCs w:val="23"/>
        </w:rPr>
      </w:pPr>
    </w:p>
    <w:p w14:paraId="37006645" w14:textId="197BE238" w:rsidR="00B968EB" w:rsidRDefault="00B968EB" w:rsidP="000F1BED">
      <w:pPr>
        <w:pStyle w:val="ListParagraph"/>
        <w:widowControl w:val="0"/>
        <w:numPr>
          <w:ilvl w:val="0"/>
          <w:numId w:val="10"/>
        </w:numPr>
        <w:tabs>
          <w:tab w:val="left" w:pos="700"/>
        </w:tabs>
        <w:autoSpaceDE w:val="0"/>
        <w:autoSpaceDN w:val="0"/>
        <w:adjustRightInd w:val="0"/>
        <w:spacing w:before="80" w:line="239" w:lineRule="auto"/>
        <w:ind w:left="360"/>
        <w:rPr>
          <w:rFonts w:ascii="Arial" w:hAnsi="Arial" w:cs="Arial"/>
          <w:color w:val="002060"/>
          <w:sz w:val="23"/>
          <w:szCs w:val="23"/>
        </w:rPr>
      </w:pPr>
      <w:r w:rsidRPr="000F2D41">
        <w:rPr>
          <w:rFonts w:ascii="Arial" w:hAnsi="Arial" w:cs="Arial"/>
          <w:color w:val="002060"/>
          <w:sz w:val="23"/>
          <w:szCs w:val="23"/>
        </w:rPr>
        <w:t>Manage the licensed premises in a safe and responsible manner</w:t>
      </w:r>
      <w:r w:rsidR="00C77A0A">
        <w:rPr>
          <w:rFonts w:ascii="Arial" w:hAnsi="Arial" w:cs="Arial"/>
          <w:color w:val="002060"/>
          <w:sz w:val="23"/>
          <w:szCs w:val="23"/>
        </w:rPr>
        <w:t>.</w:t>
      </w:r>
    </w:p>
    <w:p w14:paraId="5C8F45C6" w14:textId="77777777" w:rsidR="00747586" w:rsidRPr="00747586" w:rsidRDefault="00747586" w:rsidP="000F1BED">
      <w:pPr>
        <w:pStyle w:val="ListParagraph"/>
        <w:spacing w:before="80"/>
        <w:rPr>
          <w:rFonts w:ascii="Arial" w:hAnsi="Arial" w:cs="Arial"/>
          <w:color w:val="002060"/>
          <w:sz w:val="23"/>
          <w:szCs w:val="23"/>
        </w:rPr>
      </w:pPr>
    </w:p>
    <w:p w14:paraId="75947D13" w14:textId="22ADBA54" w:rsidR="00747586" w:rsidRPr="000F2D41" w:rsidRDefault="00747586" w:rsidP="000F1BED">
      <w:pPr>
        <w:pStyle w:val="ListParagraph"/>
        <w:widowControl w:val="0"/>
        <w:numPr>
          <w:ilvl w:val="0"/>
          <w:numId w:val="10"/>
        </w:numPr>
        <w:tabs>
          <w:tab w:val="left" w:pos="700"/>
        </w:tabs>
        <w:autoSpaceDE w:val="0"/>
        <w:autoSpaceDN w:val="0"/>
        <w:adjustRightInd w:val="0"/>
        <w:spacing w:before="80" w:line="239" w:lineRule="auto"/>
        <w:ind w:left="360"/>
        <w:rPr>
          <w:rFonts w:ascii="Arial" w:hAnsi="Arial" w:cs="Arial"/>
          <w:color w:val="002060"/>
          <w:sz w:val="23"/>
          <w:szCs w:val="23"/>
        </w:rPr>
      </w:pPr>
      <w:r>
        <w:rPr>
          <w:rFonts w:ascii="Arial" w:hAnsi="Arial" w:cs="Arial"/>
          <w:color w:val="002060"/>
          <w:sz w:val="23"/>
          <w:szCs w:val="23"/>
        </w:rPr>
        <w:t>To evaluate the effect of alcohol from licensed venues on crime and antisocial behaviour with a view to develop a set of measures to minimise the adverse effects</w:t>
      </w:r>
    </w:p>
    <w:p w14:paraId="232AFDCB" w14:textId="42CD8134" w:rsidR="00A77D00" w:rsidRDefault="00A77D00" w:rsidP="000F1BED">
      <w:pPr>
        <w:rPr>
          <w:rFonts w:ascii="Arial" w:hAnsi="Arial" w:cs="Arial"/>
          <w:b/>
          <w:color w:val="002060"/>
          <w:sz w:val="36"/>
          <w:szCs w:val="36"/>
        </w:rPr>
      </w:pPr>
    </w:p>
    <w:p w14:paraId="6AA66AFA" w14:textId="77777777" w:rsidR="002E2014" w:rsidRDefault="002E2014" w:rsidP="000F1BED">
      <w:pPr>
        <w:rPr>
          <w:rFonts w:ascii="Arial" w:hAnsi="Arial" w:cs="Arial"/>
          <w:b/>
          <w:bCs/>
          <w:color w:val="002060"/>
          <w:sz w:val="36"/>
          <w:szCs w:val="36"/>
        </w:rPr>
      </w:pPr>
      <w:r>
        <w:rPr>
          <w:rFonts w:ascii="Arial" w:hAnsi="Arial" w:cs="Arial"/>
          <w:b/>
          <w:bCs/>
          <w:color w:val="002060"/>
          <w:sz w:val="36"/>
          <w:szCs w:val="36"/>
        </w:rPr>
        <w:br w:type="page"/>
      </w:r>
    </w:p>
    <w:p w14:paraId="28D08D2A" w14:textId="60E274C4" w:rsidR="004D0C8B" w:rsidRPr="000F2D41" w:rsidRDefault="004D0C8B" w:rsidP="000F1BED">
      <w:pPr>
        <w:widowControl w:val="0"/>
        <w:autoSpaceDE w:val="0"/>
        <w:autoSpaceDN w:val="0"/>
        <w:adjustRightInd w:val="0"/>
        <w:outlineLvl w:val="0"/>
        <w:rPr>
          <w:rFonts w:ascii="Arial" w:hAnsi="Arial" w:cs="Arial"/>
          <w:b/>
          <w:bCs/>
          <w:color w:val="002060"/>
          <w:sz w:val="36"/>
          <w:szCs w:val="36"/>
        </w:rPr>
      </w:pPr>
      <w:r w:rsidRPr="000F2D41">
        <w:rPr>
          <w:rFonts w:ascii="Arial" w:hAnsi="Arial" w:cs="Arial"/>
          <w:b/>
          <w:bCs/>
          <w:color w:val="002060"/>
          <w:sz w:val="36"/>
          <w:szCs w:val="36"/>
        </w:rPr>
        <w:lastRenderedPageBreak/>
        <w:t>S</w:t>
      </w:r>
      <w:r w:rsidR="00AC51CC" w:rsidRPr="000F2D41">
        <w:rPr>
          <w:rFonts w:ascii="Arial" w:hAnsi="Arial" w:cs="Arial"/>
          <w:b/>
          <w:bCs/>
          <w:color w:val="002060"/>
          <w:sz w:val="36"/>
          <w:szCs w:val="36"/>
        </w:rPr>
        <w:t>takeholders</w:t>
      </w:r>
      <w:r w:rsidRPr="000F2D41">
        <w:rPr>
          <w:rFonts w:ascii="Arial" w:hAnsi="Arial" w:cs="Arial"/>
          <w:b/>
          <w:bCs/>
          <w:color w:val="002060"/>
          <w:sz w:val="36"/>
          <w:szCs w:val="36"/>
        </w:rPr>
        <w:t xml:space="preserve"> </w:t>
      </w:r>
    </w:p>
    <w:p w14:paraId="3C8E82ED" w14:textId="68675936" w:rsidR="00C50030" w:rsidRDefault="00061D2F" w:rsidP="000F1BED">
      <w:pPr>
        <w:widowControl w:val="0"/>
        <w:autoSpaceDE w:val="0"/>
        <w:autoSpaceDN w:val="0"/>
        <w:adjustRightInd w:val="0"/>
        <w:spacing w:before="80"/>
        <w:rPr>
          <w:rFonts w:ascii="Arial" w:hAnsi="Arial" w:cs="Arial"/>
          <w:b/>
          <w:bCs/>
          <w:color w:val="002060"/>
          <w:sz w:val="23"/>
          <w:szCs w:val="23"/>
        </w:rPr>
      </w:pPr>
      <w:r w:rsidRPr="000F2D41">
        <w:rPr>
          <w:rFonts w:ascii="Arial" w:hAnsi="Arial" w:cs="Arial"/>
          <w:i/>
          <w:iCs/>
          <w:color w:val="002060"/>
          <w:sz w:val="23"/>
          <w:szCs w:val="23"/>
        </w:rPr>
        <w:t xml:space="preserve">The </w:t>
      </w:r>
      <w:r w:rsidR="001842BC" w:rsidRPr="000F2D41">
        <w:rPr>
          <w:rFonts w:ascii="Arial" w:hAnsi="Arial" w:cs="Arial"/>
          <w:i/>
          <w:iCs/>
          <w:color w:val="002060"/>
          <w:sz w:val="23"/>
          <w:szCs w:val="23"/>
        </w:rPr>
        <w:t xml:space="preserve">success of the </w:t>
      </w:r>
      <w:r w:rsidR="00B968EB" w:rsidRPr="000F2D41">
        <w:rPr>
          <w:rFonts w:ascii="Arial" w:hAnsi="Arial" w:cs="Arial"/>
          <w:i/>
          <w:iCs/>
          <w:color w:val="002060"/>
          <w:sz w:val="23"/>
          <w:szCs w:val="23"/>
        </w:rPr>
        <w:t xml:space="preserve">Campaspe </w:t>
      </w:r>
      <w:r w:rsidR="007C1644">
        <w:rPr>
          <w:rFonts w:ascii="Arial" w:hAnsi="Arial" w:cs="Arial"/>
          <w:i/>
          <w:iCs/>
          <w:color w:val="002060"/>
          <w:sz w:val="23"/>
          <w:szCs w:val="23"/>
        </w:rPr>
        <w:t>Liquor A</w:t>
      </w:r>
      <w:r w:rsidR="001842BC" w:rsidRPr="000F2D41">
        <w:rPr>
          <w:rFonts w:ascii="Arial" w:hAnsi="Arial" w:cs="Arial"/>
          <w:i/>
          <w:iCs/>
          <w:color w:val="002060"/>
          <w:sz w:val="23"/>
          <w:szCs w:val="23"/>
        </w:rPr>
        <w:t>ccord relies on commitment from</w:t>
      </w:r>
      <w:r w:rsidR="00074035" w:rsidRPr="000F2D41">
        <w:rPr>
          <w:rFonts w:ascii="Arial" w:hAnsi="Arial" w:cs="Arial"/>
          <w:i/>
          <w:iCs/>
          <w:color w:val="002060"/>
          <w:sz w:val="23"/>
          <w:szCs w:val="23"/>
        </w:rPr>
        <w:t xml:space="preserve"> the following</w:t>
      </w:r>
      <w:r w:rsidR="001842BC" w:rsidRPr="000F2D41">
        <w:rPr>
          <w:rFonts w:ascii="Arial" w:hAnsi="Arial" w:cs="Arial"/>
          <w:i/>
          <w:iCs/>
          <w:color w:val="002060"/>
          <w:sz w:val="23"/>
          <w:szCs w:val="23"/>
        </w:rPr>
        <w:t xml:space="preserve"> stakeholders</w:t>
      </w:r>
      <w:r w:rsidR="00074035" w:rsidRPr="00535BFF">
        <w:rPr>
          <w:rFonts w:ascii="Arial" w:hAnsi="Arial" w:cs="Arial"/>
          <w:b/>
          <w:bCs/>
          <w:color w:val="002060"/>
          <w:sz w:val="23"/>
          <w:szCs w:val="23"/>
        </w:rPr>
        <w:t>:</w:t>
      </w:r>
    </w:p>
    <w:p w14:paraId="676ACD18" w14:textId="77777777" w:rsidR="009B7649" w:rsidRPr="008E5328" w:rsidRDefault="009B7649" w:rsidP="000F1BED">
      <w:pPr>
        <w:widowControl w:val="0"/>
        <w:autoSpaceDE w:val="0"/>
        <w:autoSpaceDN w:val="0"/>
        <w:adjustRightInd w:val="0"/>
        <w:spacing w:before="80"/>
        <w:rPr>
          <w:rFonts w:ascii="Arial" w:hAnsi="Arial" w:cs="Arial"/>
          <w:color w:val="002060"/>
          <w:sz w:val="10"/>
          <w:szCs w:val="10"/>
        </w:rPr>
      </w:pPr>
    </w:p>
    <w:p w14:paraId="42418774" w14:textId="77777777" w:rsidR="00052A11" w:rsidRPr="000F2D41" w:rsidRDefault="00052A11" w:rsidP="000F1BED">
      <w:pPr>
        <w:pStyle w:val="Heading2"/>
        <w:rPr>
          <w:rFonts w:cs="Arial"/>
          <w:sz w:val="28"/>
        </w:rPr>
      </w:pPr>
      <w:bookmarkStart w:id="2" w:name="_Ref140052855"/>
      <w:r w:rsidRPr="000F2D41">
        <w:t>Licensees</w:t>
      </w:r>
      <w:bookmarkEnd w:id="2"/>
    </w:p>
    <w:p w14:paraId="66F6404F" w14:textId="77777777" w:rsidR="00052A11" w:rsidRPr="00535BFF" w:rsidRDefault="00052A11" w:rsidP="000F1BED">
      <w:pPr>
        <w:widowControl w:val="0"/>
        <w:autoSpaceDE w:val="0"/>
        <w:autoSpaceDN w:val="0"/>
        <w:adjustRightInd w:val="0"/>
        <w:spacing w:line="14" w:lineRule="exact"/>
        <w:rPr>
          <w:rFonts w:ascii="Arial" w:hAnsi="Arial" w:cs="Arial"/>
          <w:color w:val="002060"/>
        </w:rPr>
      </w:pPr>
    </w:p>
    <w:p w14:paraId="55124290" w14:textId="77777777" w:rsidR="002E2014" w:rsidRPr="00535BFF" w:rsidRDefault="002E2014" w:rsidP="000F1BED">
      <w:pPr>
        <w:widowControl w:val="0"/>
        <w:autoSpaceDE w:val="0"/>
        <w:autoSpaceDN w:val="0"/>
        <w:adjustRightInd w:val="0"/>
        <w:spacing w:line="14" w:lineRule="exact"/>
        <w:rPr>
          <w:rFonts w:ascii="Arial" w:hAnsi="Arial" w:cs="Arial"/>
          <w:color w:val="002060"/>
        </w:rPr>
      </w:pPr>
    </w:p>
    <w:p w14:paraId="100E085E" w14:textId="77777777" w:rsidR="00052A11" w:rsidRDefault="00052A11" w:rsidP="000F1BED">
      <w:pPr>
        <w:widowControl w:val="0"/>
        <w:numPr>
          <w:ilvl w:val="0"/>
          <w:numId w:val="5"/>
        </w:numPr>
        <w:tabs>
          <w:tab w:val="left" w:pos="700"/>
        </w:tabs>
        <w:autoSpaceDE w:val="0"/>
        <w:autoSpaceDN w:val="0"/>
        <w:adjustRightInd w:val="0"/>
        <w:spacing w:before="80"/>
        <w:ind w:left="346" w:hanging="346"/>
        <w:rPr>
          <w:rFonts w:ascii="Arial" w:hAnsi="Arial" w:cs="Arial"/>
          <w:color w:val="002060"/>
          <w:sz w:val="23"/>
          <w:szCs w:val="23"/>
        </w:rPr>
      </w:pPr>
      <w:r w:rsidRPr="00535BFF">
        <w:rPr>
          <w:rFonts w:ascii="Arial" w:hAnsi="Arial" w:cs="Arial"/>
          <w:color w:val="002060"/>
          <w:sz w:val="23"/>
          <w:szCs w:val="23"/>
        </w:rPr>
        <w:t>Promote and support the</w:t>
      </w:r>
      <w:r w:rsidR="00B968EB">
        <w:rPr>
          <w:rFonts w:ascii="Arial" w:hAnsi="Arial" w:cs="Arial"/>
          <w:color w:val="002060"/>
          <w:sz w:val="23"/>
          <w:szCs w:val="23"/>
        </w:rPr>
        <w:t xml:space="preserve"> Campaspe </w:t>
      </w:r>
      <w:r w:rsidRPr="00535BFF">
        <w:rPr>
          <w:rFonts w:ascii="Arial" w:hAnsi="Arial" w:cs="Arial"/>
          <w:color w:val="002060"/>
          <w:sz w:val="23"/>
          <w:szCs w:val="23"/>
        </w:rPr>
        <w:t xml:space="preserve">Liquor Accord. </w:t>
      </w:r>
    </w:p>
    <w:p w14:paraId="544031D1" w14:textId="3887E6A3" w:rsidR="001E577B" w:rsidRPr="001E577B" w:rsidRDefault="001E577B" w:rsidP="000F1BED">
      <w:pPr>
        <w:widowControl w:val="0"/>
        <w:numPr>
          <w:ilvl w:val="0"/>
          <w:numId w:val="5"/>
        </w:numPr>
        <w:tabs>
          <w:tab w:val="left" w:pos="700"/>
        </w:tabs>
        <w:autoSpaceDE w:val="0"/>
        <w:autoSpaceDN w:val="0"/>
        <w:adjustRightInd w:val="0"/>
        <w:spacing w:before="80"/>
        <w:ind w:left="346" w:hanging="346"/>
        <w:rPr>
          <w:rFonts w:ascii="Arial" w:hAnsi="Arial" w:cs="Arial"/>
          <w:color w:val="002060"/>
          <w:sz w:val="23"/>
          <w:szCs w:val="23"/>
        </w:rPr>
      </w:pPr>
      <w:r w:rsidRPr="001E577B">
        <w:rPr>
          <w:rFonts w:ascii="Arial" w:hAnsi="Arial" w:cs="Arial"/>
          <w:color w:val="002060"/>
          <w:sz w:val="23"/>
          <w:szCs w:val="23"/>
        </w:rPr>
        <w:t xml:space="preserve">Work with the other stakeholders and accord members to assist in maintaining </w:t>
      </w:r>
      <w:proofErr w:type="gramStart"/>
      <w:r w:rsidRPr="001E577B">
        <w:rPr>
          <w:rFonts w:ascii="Arial" w:hAnsi="Arial" w:cs="Arial"/>
          <w:color w:val="002060"/>
          <w:sz w:val="23"/>
          <w:szCs w:val="23"/>
        </w:rPr>
        <w:t>licensees</w:t>
      </w:r>
      <w:proofErr w:type="gramEnd"/>
      <w:r w:rsidRPr="001E577B">
        <w:rPr>
          <w:rFonts w:ascii="Arial" w:hAnsi="Arial" w:cs="Arial"/>
          <w:color w:val="002060"/>
          <w:sz w:val="23"/>
          <w:szCs w:val="23"/>
        </w:rPr>
        <w:t xml:space="preserve"> compliance with relevant laws, regulations and licence conditions. </w:t>
      </w:r>
    </w:p>
    <w:p w14:paraId="5988BCB4" w14:textId="77777777" w:rsidR="00052A11" w:rsidRPr="00535BFF" w:rsidRDefault="00052A11" w:rsidP="000F1BED">
      <w:pPr>
        <w:widowControl w:val="0"/>
        <w:numPr>
          <w:ilvl w:val="0"/>
          <w:numId w:val="5"/>
        </w:numPr>
        <w:tabs>
          <w:tab w:val="left" w:pos="700"/>
        </w:tabs>
        <w:autoSpaceDE w:val="0"/>
        <w:autoSpaceDN w:val="0"/>
        <w:adjustRightInd w:val="0"/>
        <w:spacing w:before="80"/>
        <w:ind w:left="346" w:hanging="346"/>
        <w:rPr>
          <w:rFonts w:ascii="Arial" w:hAnsi="Arial" w:cs="Arial"/>
          <w:color w:val="002060"/>
          <w:sz w:val="23"/>
          <w:szCs w:val="23"/>
        </w:rPr>
      </w:pPr>
      <w:r w:rsidRPr="00535BFF">
        <w:rPr>
          <w:rFonts w:ascii="Arial" w:hAnsi="Arial" w:cs="Arial"/>
          <w:color w:val="002060"/>
          <w:sz w:val="23"/>
          <w:szCs w:val="23"/>
        </w:rPr>
        <w:t>Participate</w:t>
      </w:r>
      <w:r w:rsidR="00B3447E" w:rsidRPr="00535BFF">
        <w:rPr>
          <w:rFonts w:ascii="Arial" w:hAnsi="Arial" w:cs="Arial"/>
          <w:color w:val="002060"/>
          <w:sz w:val="23"/>
          <w:szCs w:val="23"/>
        </w:rPr>
        <w:t xml:space="preserve"> in meetings and</w:t>
      </w:r>
      <w:r w:rsidRPr="00535BFF">
        <w:rPr>
          <w:rFonts w:ascii="Arial" w:hAnsi="Arial" w:cs="Arial"/>
          <w:color w:val="002060"/>
          <w:sz w:val="23"/>
          <w:szCs w:val="23"/>
        </w:rPr>
        <w:t xml:space="preserve"> the </w:t>
      </w:r>
      <w:r w:rsidR="001B685A" w:rsidRPr="00535BFF">
        <w:rPr>
          <w:rFonts w:ascii="Arial" w:hAnsi="Arial" w:cs="Arial"/>
          <w:color w:val="002060"/>
          <w:sz w:val="23"/>
          <w:szCs w:val="23"/>
        </w:rPr>
        <w:t>monitoring</w:t>
      </w:r>
      <w:r w:rsidRPr="00535BFF">
        <w:rPr>
          <w:rFonts w:ascii="Arial" w:hAnsi="Arial" w:cs="Arial"/>
          <w:color w:val="002060"/>
          <w:sz w:val="23"/>
          <w:szCs w:val="23"/>
        </w:rPr>
        <w:t xml:space="preserve"> and </w:t>
      </w:r>
      <w:r w:rsidR="001C158C" w:rsidRPr="00535BFF">
        <w:rPr>
          <w:rFonts w:ascii="Arial" w:hAnsi="Arial" w:cs="Arial"/>
          <w:color w:val="002060"/>
          <w:sz w:val="23"/>
          <w:szCs w:val="23"/>
        </w:rPr>
        <w:t>evaluat</w:t>
      </w:r>
      <w:r w:rsidR="001C158C">
        <w:rPr>
          <w:rFonts w:ascii="Arial" w:hAnsi="Arial" w:cs="Arial"/>
          <w:color w:val="002060"/>
          <w:sz w:val="23"/>
          <w:szCs w:val="23"/>
        </w:rPr>
        <w:t>i</w:t>
      </w:r>
      <w:r w:rsidR="001C158C" w:rsidRPr="00535BFF">
        <w:rPr>
          <w:rFonts w:ascii="Arial" w:hAnsi="Arial" w:cs="Arial"/>
          <w:color w:val="002060"/>
          <w:sz w:val="23"/>
          <w:szCs w:val="23"/>
        </w:rPr>
        <w:t>on</w:t>
      </w:r>
      <w:r w:rsidRPr="00535BFF">
        <w:rPr>
          <w:rFonts w:ascii="Arial" w:hAnsi="Arial" w:cs="Arial"/>
          <w:color w:val="002060"/>
          <w:sz w:val="23"/>
          <w:szCs w:val="23"/>
        </w:rPr>
        <w:t xml:space="preserve"> of the </w:t>
      </w:r>
      <w:r w:rsidR="00B968EB">
        <w:rPr>
          <w:rFonts w:ascii="Arial" w:hAnsi="Arial" w:cs="Arial"/>
          <w:color w:val="002060"/>
          <w:sz w:val="23"/>
          <w:szCs w:val="23"/>
        </w:rPr>
        <w:t xml:space="preserve">Campaspe </w:t>
      </w:r>
      <w:r w:rsidRPr="00535BFF">
        <w:rPr>
          <w:rFonts w:ascii="Arial" w:hAnsi="Arial" w:cs="Arial"/>
          <w:color w:val="002060"/>
          <w:sz w:val="23"/>
          <w:szCs w:val="23"/>
        </w:rPr>
        <w:t xml:space="preserve">Liquor Accord. </w:t>
      </w:r>
    </w:p>
    <w:p w14:paraId="641856D6" w14:textId="77777777" w:rsidR="00052A11" w:rsidRPr="00535BFF" w:rsidRDefault="00052A11" w:rsidP="000F1BED">
      <w:pPr>
        <w:widowControl w:val="0"/>
        <w:numPr>
          <w:ilvl w:val="0"/>
          <w:numId w:val="5"/>
        </w:numPr>
        <w:tabs>
          <w:tab w:val="left" w:pos="700"/>
        </w:tabs>
        <w:autoSpaceDE w:val="0"/>
        <w:autoSpaceDN w:val="0"/>
        <w:adjustRightInd w:val="0"/>
        <w:spacing w:before="80"/>
        <w:ind w:left="346" w:hanging="346"/>
        <w:rPr>
          <w:rFonts w:ascii="Arial" w:hAnsi="Arial" w:cs="Arial"/>
          <w:color w:val="002060"/>
          <w:sz w:val="23"/>
          <w:szCs w:val="23"/>
        </w:rPr>
      </w:pPr>
      <w:r w:rsidRPr="00535BFF">
        <w:rPr>
          <w:rFonts w:ascii="Arial" w:hAnsi="Arial" w:cs="Arial"/>
          <w:color w:val="002060"/>
          <w:sz w:val="23"/>
          <w:szCs w:val="23"/>
        </w:rPr>
        <w:t xml:space="preserve">Work in partnership with other stakeholders in related community projects. </w:t>
      </w:r>
    </w:p>
    <w:p w14:paraId="1DAE1E7F" w14:textId="77777777" w:rsidR="00206788" w:rsidRPr="00535BFF" w:rsidRDefault="00206788" w:rsidP="000F1BED">
      <w:pPr>
        <w:pStyle w:val="ListParagraph"/>
        <w:widowControl w:val="0"/>
        <w:tabs>
          <w:tab w:val="left" w:pos="700"/>
        </w:tabs>
        <w:autoSpaceDE w:val="0"/>
        <w:autoSpaceDN w:val="0"/>
        <w:adjustRightInd w:val="0"/>
        <w:spacing w:line="239" w:lineRule="auto"/>
        <w:ind w:left="360"/>
        <w:rPr>
          <w:rFonts w:ascii="Arial" w:hAnsi="Arial" w:cs="Arial"/>
          <w:color w:val="002060"/>
          <w:sz w:val="23"/>
          <w:szCs w:val="23"/>
        </w:rPr>
      </w:pPr>
    </w:p>
    <w:p w14:paraId="13E9E677" w14:textId="77777777" w:rsidR="00752A1C" w:rsidRPr="000F2D41" w:rsidRDefault="00752A1C" w:rsidP="000F1BED">
      <w:pPr>
        <w:pStyle w:val="Heading2"/>
      </w:pPr>
      <w:r w:rsidRPr="000F2D41">
        <w:t>Liquor forum chairperson/administration</w:t>
      </w:r>
    </w:p>
    <w:p w14:paraId="0F3B22BC" w14:textId="77777777" w:rsidR="00752A1C" w:rsidRPr="00535BFF" w:rsidRDefault="00752A1C" w:rsidP="000F1BED">
      <w:pPr>
        <w:widowControl w:val="0"/>
        <w:autoSpaceDE w:val="0"/>
        <w:autoSpaceDN w:val="0"/>
        <w:adjustRightInd w:val="0"/>
        <w:spacing w:line="18" w:lineRule="exact"/>
        <w:rPr>
          <w:rFonts w:ascii="Arial" w:hAnsi="Arial" w:cs="Arial"/>
          <w:color w:val="002060"/>
        </w:rPr>
      </w:pPr>
    </w:p>
    <w:p w14:paraId="6AB04AAB" w14:textId="40A2339E" w:rsidR="00752A1C" w:rsidRPr="00535BFF" w:rsidRDefault="00752A1C" w:rsidP="000F1BED">
      <w:pPr>
        <w:widowControl w:val="0"/>
        <w:numPr>
          <w:ilvl w:val="0"/>
          <w:numId w:val="5"/>
        </w:numPr>
        <w:tabs>
          <w:tab w:val="left" w:pos="700"/>
        </w:tabs>
        <w:autoSpaceDE w:val="0"/>
        <w:autoSpaceDN w:val="0"/>
        <w:adjustRightInd w:val="0"/>
        <w:spacing w:before="80"/>
        <w:ind w:left="346" w:hanging="346"/>
        <w:rPr>
          <w:rFonts w:ascii="Arial" w:hAnsi="Arial" w:cs="Arial"/>
          <w:color w:val="002060"/>
          <w:sz w:val="23"/>
          <w:szCs w:val="23"/>
        </w:rPr>
      </w:pPr>
      <w:r w:rsidRPr="00535BFF">
        <w:rPr>
          <w:rFonts w:ascii="Arial" w:hAnsi="Arial" w:cs="Arial"/>
          <w:color w:val="002060"/>
          <w:sz w:val="23"/>
          <w:szCs w:val="23"/>
        </w:rPr>
        <w:t xml:space="preserve">Maintain membership of the </w:t>
      </w:r>
      <w:r w:rsidRPr="00B968EB">
        <w:rPr>
          <w:rFonts w:ascii="Arial" w:hAnsi="Arial" w:cs="Arial"/>
          <w:color w:val="002060"/>
          <w:sz w:val="23"/>
          <w:szCs w:val="23"/>
        </w:rPr>
        <w:t>Campaspe</w:t>
      </w:r>
      <w:r>
        <w:rPr>
          <w:rFonts w:ascii="Arial" w:hAnsi="Arial" w:cs="Arial"/>
          <w:color w:val="002060"/>
          <w:sz w:val="23"/>
          <w:szCs w:val="23"/>
        </w:rPr>
        <w:t xml:space="preserve"> </w:t>
      </w:r>
      <w:r w:rsidR="007F099C">
        <w:rPr>
          <w:rFonts w:ascii="Arial" w:hAnsi="Arial" w:cs="Arial"/>
          <w:color w:val="002060"/>
          <w:sz w:val="23"/>
          <w:szCs w:val="23"/>
        </w:rPr>
        <w:t>L</w:t>
      </w:r>
      <w:r w:rsidRPr="00535BFF">
        <w:rPr>
          <w:rFonts w:ascii="Arial" w:hAnsi="Arial" w:cs="Arial"/>
          <w:color w:val="002060"/>
          <w:sz w:val="23"/>
          <w:szCs w:val="23"/>
        </w:rPr>
        <w:t xml:space="preserve">iquor </w:t>
      </w:r>
      <w:r w:rsidR="007F099C">
        <w:rPr>
          <w:rFonts w:ascii="Arial" w:hAnsi="Arial" w:cs="Arial"/>
          <w:color w:val="002060"/>
          <w:sz w:val="23"/>
          <w:szCs w:val="23"/>
        </w:rPr>
        <w:t>A</w:t>
      </w:r>
      <w:r w:rsidRPr="00535BFF">
        <w:rPr>
          <w:rFonts w:ascii="Arial" w:hAnsi="Arial" w:cs="Arial"/>
          <w:color w:val="002060"/>
          <w:sz w:val="23"/>
          <w:szCs w:val="23"/>
        </w:rPr>
        <w:t>ccord, including up-to-date contact details</w:t>
      </w:r>
      <w:r w:rsidR="00C77A0A">
        <w:rPr>
          <w:rFonts w:ascii="Arial" w:hAnsi="Arial" w:cs="Arial"/>
          <w:color w:val="002060"/>
          <w:sz w:val="23"/>
          <w:szCs w:val="23"/>
        </w:rPr>
        <w:t>.</w:t>
      </w:r>
    </w:p>
    <w:p w14:paraId="39C3E9B6" w14:textId="29A313DC" w:rsidR="00592710" w:rsidRDefault="00752A1C" w:rsidP="000F1BED">
      <w:pPr>
        <w:widowControl w:val="0"/>
        <w:numPr>
          <w:ilvl w:val="0"/>
          <w:numId w:val="5"/>
        </w:numPr>
        <w:tabs>
          <w:tab w:val="left" w:pos="700"/>
        </w:tabs>
        <w:autoSpaceDE w:val="0"/>
        <w:autoSpaceDN w:val="0"/>
        <w:adjustRightInd w:val="0"/>
        <w:spacing w:before="80"/>
        <w:ind w:left="346" w:hanging="346"/>
        <w:rPr>
          <w:rFonts w:ascii="Arial" w:hAnsi="Arial" w:cs="Arial"/>
          <w:color w:val="002060"/>
          <w:sz w:val="23"/>
          <w:szCs w:val="23"/>
        </w:rPr>
      </w:pPr>
      <w:r w:rsidRPr="00535BFF">
        <w:rPr>
          <w:rFonts w:ascii="Arial" w:hAnsi="Arial" w:cs="Arial"/>
          <w:color w:val="002060"/>
          <w:sz w:val="23"/>
          <w:szCs w:val="23"/>
        </w:rPr>
        <w:t>Send timely meeting reminders and minutes to members via email</w:t>
      </w:r>
      <w:r w:rsidR="00C77A0A">
        <w:rPr>
          <w:rFonts w:ascii="Arial" w:hAnsi="Arial" w:cs="Arial"/>
          <w:color w:val="002060"/>
          <w:sz w:val="23"/>
          <w:szCs w:val="23"/>
        </w:rPr>
        <w:t>.</w:t>
      </w:r>
    </w:p>
    <w:p w14:paraId="082D6571" w14:textId="703DA221" w:rsidR="00752A1C" w:rsidRPr="00535BFF" w:rsidRDefault="00592710" w:rsidP="000F1BED">
      <w:pPr>
        <w:widowControl w:val="0"/>
        <w:numPr>
          <w:ilvl w:val="0"/>
          <w:numId w:val="5"/>
        </w:numPr>
        <w:tabs>
          <w:tab w:val="left" w:pos="700"/>
        </w:tabs>
        <w:autoSpaceDE w:val="0"/>
        <w:autoSpaceDN w:val="0"/>
        <w:adjustRightInd w:val="0"/>
        <w:spacing w:before="80"/>
        <w:ind w:left="346" w:hanging="346"/>
        <w:rPr>
          <w:rFonts w:ascii="Arial" w:hAnsi="Arial" w:cs="Arial"/>
          <w:color w:val="002060"/>
          <w:sz w:val="23"/>
          <w:szCs w:val="23"/>
        </w:rPr>
      </w:pPr>
      <w:r>
        <w:rPr>
          <w:rFonts w:ascii="Arial" w:hAnsi="Arial" w:cs="Arial"/>
          <w:color w:val="002060"/>
          <w:sz w:val="23"/>
          <w:szCs w:val="23"/>
        </w:rPr>
        <w:t>D</w:t>
      </w:r>
      <w:r w:rsidR="00752A1C" w:rsidRPr="00535BFF">
        <w:rPr>
          <w:rFonts w:ascii="Arial" w:hAnsi="Arial" w:cs="Arial"/>
          <w:color w:val="002060"/>
          <w:sz w:val="23"/>
          <w:szCs w:val="23"/>
        </w:rPr>
        <w:t xml:space="preserve">istribute </w:t>
      </w:r>
      <w:r w:rsidR="0039176B">
        <w:rPr>
          <w:rFonts w:ascii="Arial" w:hAnsi="Arial" w:cs="Arial"/>
          <w:color w:val="002060"/>
          <w:sz w:val="23"/>
          <w:szCs w:val="23"/>
        </w:rPr>
        <w:t>Liquor Control Victoria</w:t>
      </w:r>
      <w:r w:rsidR="00752A1C">
        <w:rPr>
          <w:rFonts w:ascii="Arial" w:hAnsi="Arial" w:cs="Arial"/>
          <w:color w:val="002060"/>
          <w:sz w:val="23"/>
          <w:szCs w:val="23"/>
        </w:rPr>
        <w:t xml:space="preserve"> newsletter and other relevant information to members</w:t>
      </w:r>
      <w:r w:rsidR="00C77A0A">
        <w:rPr>
          <w:rFonts w:ascii="Arial" w:hAnsi="Arial" w:cs="Arial"/>
          <w:color w:val="002060"/>
          <w:sz w:val="23"/>
          <w:szCs w:val="23"/>
        </w:rPr>
        <w:t>.</w:t>
      </w:r>
    </w:p>
    <w:p w14:paraId="506FD09F" w14:textId="77777777" w:rsidR="00D673D2" w:rsidRDefault="00592710" w:rsidP="000F1BED">
      <w:pPr>
        <w:widowControl w:val="0"/>
        <w:numPr>
          <w:ilvl w:val="0"/>
          <w:numId w:val="5"/>
        </w:numPr>
        <w:tabs>
          <w:tab w:val="left" w:pos="700"/>
        </w:tabs>
        <w:autoSpaceDE w:val="0"/>
        <w:autoSpaceDN w:val="0"/>
        <w:adjustRightInd w:val="0"/>
        <w:spacing w:before="80"/>
        <w:ind w:left="346" w:hanging="346"/>
        <w:rPr>
          <w:rFonts w:ascii="Arial" w:hAnsi="Arial" w:cs="Arial"/>
          <w:color w:val="002060"/>
          <w:sz w:val="23"/>
          <w:szCs w:val="23"/>
        </w:rPr>
      </w:pPr>
      <w:r w:rsidRPr="00D673D2">
        <w:rPr>
          <w:rFonts w:ascii="Arial" w:hAnsi="Arial" w:cs="Arial"/>
          <w:color w:val="002060"/>
          <w:sz w:val="23"/>
          <w:szCs w:val="23"/>
        </w:rPr>
        <w:t>Organise guest speakers and maintain the momentum of the liquor accord.</w:t>
      </w:r>
    </w:p>
    <w:p w14:paraId="26AA4242" w14:textId="63B36D8F" w:rsidR="00752A1C" w:rsidRPr="00535BFF" w:rsidRDefault="00752A1C" w:rsidP="000F1BED">
      <w:pPr>
        <w:widowControl w:val="0"/>
        <w:numPr>
          <w:ilvl w:val="0"/>
          <w:numId w:val="5"/>
        </w:numPr>
        <w:tabs>
          <w:tab w:val="left" w:pos="700"/>
        </w:tabs>
        <w:autoSpaceDE w:val="0"/>
        <w:autoSpaceDN w:val="0"/>
        <w:adjustRightInd w:val="0"/>
        <w:spacing w:before="80"/>
        <w:ind w:left="346" w:hanging="346"/>
        <w:rPr>
          <w:rFonts w:ascii="Arial" w:hAnsi="Arial" w:cs="Arial"/>
          <w:color w:val="002060"/>
          <w:sz w:val="23"/>
          <w:szCs w:val="23"/>
        </w:rPr>
      </w:pPr>
      <w:r w:rsidRPr="00535BFF">
        <w:rPr>
          <w:rFonts w:ascii="Arial" w:hAnsi="Arial" w:cs="Arial"/>
          <w:color w:val="002060"/>
          <w:sz w:val="23"/>
          <w:szCs w:val="23"/>
        </w:rPr>
        <w:t xml:space="preserve">Update the </w:t>
      </w:r>
      <w:r w:rsidRPr="00B968EB">
        <w:rPr>
          <w:rFonts w:ascii="Arial" w:hAnsi="Arial" w:cs="Arial"/>
          <w:color w:val="002060"/>
          <w:sz w:val="23"/>
          <w:szCs w:val="23"/>
        </w:rPr>
        <w:t>Campaspe</w:t>
      </w:r>
      <w:r>
        <w:rPr>
          <w:rFonts w:ascii="Arial" w:hAnsi="Arial" w:cs="Arial"/>
          <w:color w:val="002060"/>
          <w:sz w:val="23"/>
          <w:szCs w:val="23"/>
        </w:rPr>
        <w:t xml:space="preserve"> </w:t>
      </w:r>
      <w:r w:rsidR="007F099C">
        <w:rPr>
          <w:rFonts w:ascii="Arial" w:hAnsi="Arial" w:cs="Arial"/>
          <w:color w:val="002060"/>
          <w:sz w:val="23"/>
          <w:szCs w:val="23"/>
        </w:rPr>
        <w:t>L</w:t>
      </w:r>
      <w:r w:rsidRPr="00535BFF">
        <w:rPr>
          <w:rFonts w:ascii="Arial" w:hAnsi="Arial" w:cs="Arial"/>
          <w:color w:val="002060"/>
          <w:sz w:val="23"/>
          <w:szCs w:val="23"/>
        </w:rPr>
        <w:t xml:space="preserve">iquor </w:t>
      </w:r>
      <w:r w:rsidR="007F099C">
        <w:rPr>
          <w:rFonts w:ascii="Arial" w:hAnsi="Arial" w:cs="Arial"/>
          <w:color w:val="002060"/>
          <w:sz w:val="23"/>
          <w:szCs w:val="23"/>
        </w:rPr>
        <w:t>A</w:t>
      </w:r>
      <w:r w:rsidRPr="00535BFF">
        <w:rPr>
          <w:rFonts w:ascii="Arial" w:hAnsi="Arial" w:cs="Arial"/>
          <w:color w:val="002060"/>
          <w:sz w:val="23"/>
          <w:szCs w:val="23"/>
        </w:rPr>
        <w:t>ccord document as required.</w:t>
      </w:r>
    </w:p>
    <w:p w14:paraId="3AA3E352" w14:textId="77777777" w:rsidR="000136FA" w:rsidRPr="000F1BED" w:rsidRDefault="000136FA" w:rsidP="000F1BED">
      <w:pPr>
        <w:pStyle w:val="Heading2"/>
        <w:rPr>
          <w:sz w:val="23"/>
          <w:szCs w:val="23"/>
        </w:rPr>
      </w:pPr>
    </w:p>
    <w:p w14:paraId="6325CECB" w14:textId="63E65C47" w:rsidR="00052A11" w:rsidRPr="000F2D41" w:rsidRDefault="00B968EB" w:rsidP="000F1BED">
      <w:pPr>
        <w:pStyle w:val="Heading2"/>
        <w:rPr>
          <w:rFonts w:cs="Arial"/>
          <w:sz w:val="28"/>
        </w:rPr>
      </w:pPr>
      <w:r w:rsidRPr="000F2D41">
        <w:t xml:space="preserve">Campaspe Shire </w:t>
      </w:r>
    </w:p>
    <w:p w14:paraId="3C7B2121" w14:textId="77777777" w:rsidR="00052A11" w:rsidRPr="00535BFF" w:rsidRDefault="00052A11" w:rsidP="000F1BED">
      <w:pPr>
        <w:widowControl w:val="0"/>
        <w:autoSpaceDE w:val="0"/>
        <w:autoSpaceDN w:val="0"/>
        <w:adjustRightInd w:val="0"/>
        <w:spacing w:line="15" w:lineRule="exact"/>
        <w:rPr>
          <w:rFonts w:ascii="Arial" w:hAnsi="Arial" w:cs="Arial"/>
          <w:color w:val="002060"/>
        </w:rPr>
      </w:pPr>
    </w:p>
    <w:p w14:paraId="5AB2D198" w14:textId="77777777" w:rsidR="00052A11" w:rsidRPr="00535BFF" w:rsidRDefault="00052A11" w:rsidP="000F1BED">
      <w:pPr>
        <w:widowControl w:val="0"/>
        <w:numPr>
          <w:ilvl w:val="0"/>
          <w:numId w:val="5"/>
        </w:numPr>
        <w:tabs>
          <w:tab w:val="left" w:pos="700"/>
        </w:tabs>
        <w:autoSpaceDE w:val="0"/>
        <w:autoSpaceDN w:val="0"/>
        <w:adjustRightInd w:val="0"/>
        <w:spacing w:before="80"/>
        <w:ind w:left="346" w:hanging="346"/>
        <w:rPr>
          <w:rFonts w:ascii="Arial" w:hAnsi="Arial" w:cs="Arial"/>
          <w:color w:val="002060"/>
          <w:sz w:val="23"/>
          <w:szCs w:val="23"/>
        </w:rPr>
      </w:pPr>
      <w:r w:rsidRPr="00535BFF">
        <w:rPr>
          <w:rFonts w:ascii="Arial" w:hAnsi="Arial" w:cs="Arial"/>
          <w:color w:val="002060"/>
          <w:sz w:val="23"/>
          <w:szCs w:val="23"/>
        </w:rPr>
        <w:t xml:space="preserve">Promote and support the </w:t>
      </w:r>
      <w:r w:rsidR="00B968EB">
        <w:rPr>
          <w:rFonts w:ascii="Arial" w:hAnsi="Arial" w:cs="Arial"/>
          <w:color w:val="002060"/>
          <w:sz w:val="23"/>
          <w:szCs w:val="23"/>
        </w:rPr>
        <w:t xml:space="preserve">Campaspe </w:t>
      </w:r>
      <w:r w:rsidRPr="00535BFF">
        <w:rPr>
          <w:rFonts w:ascii="Arial" w:hAnsi="Arial" w:cs="Arial"/>
          <w:color w:val="002060"/>
          <w:sz w:val="23"/>
          <w:szCs w:val="23"/>
        </w:rPr>
        <w:t xml:space="preserve">Liquor Accord. </w:t>
      </w:r>
    </w:p>
    <w:p w14:paraId="412D6F77" w14:textId="5E8E26CE" w:rsidR="00052A11" w:rsidRPr="00535BFF" w:rsidRDefault="00052A11" w:rsidP="000F1BED">
      <w:pPr>
        <w:widowControl w:val="0"/>
        <w:numPr>
          <w:ilvl w:val="0"/>
          <w:numId w:val="5"/>
        </w:numPr>
        <w:tabs>
          <w:tab w:val="left" w:pos="700"/>
        </w:tabs>
        <w:autoSpaceDE w:val="0"/>
        <w:autoSpaceDN w:val="0"/>
        <w:adjustRightInd w:val="0"/>
        <w:spacing w:before="80"/>
        <w:ind w:left="346" w:hanging="346"/>
        <w:rPr>
          <w:rFonts w:ascii="Arial" w:hAnsi="Arial" w:cs="Arial"/>
          <w:color w:val="002060"/>
          <w:sz w:val="23"/>
          <w:szCs w:val="23"/>
        </w:rPr>
      </w:pPr>
      <w:r w:rsidRPr="00535BFF">
        <w:rPr>
          <w:rFonts w:ascii="Arial" w:hAnsi="Arial" w:cs="Arial"/>
          <w:color w:val="002060"/>
          <w:sz w:val="23"/>
          <w:szCs w:val="23"/>
        </w:rPr>
        <w:t xml:space="preserve">Work with other regulatory authorities to ensure all licensed </w:t>
      </w:r>
      <w:r w:rsidR="005F2FC9" w:rsidRPr="00535BFF">
        <w:rPr>
          <w:rFonts w:ascii="Arial" w:hAnsi="Arial" w:cs="Arial"/>
          <w:color w:val="002060"/>
          <w:sz w:val="23"/>
          <w:szCs w:val="23"/>
        </w:rPr>
        <w:t>venues comply</w:t>
      </w:r>
      <w:r w:rsidRPr="00535BFF">
        <w:rPr>
          <w:rFonts w:ascii="Arial" w:hAnsi="Arial" w:cs="Arial"/>
          <w:color w:val="002060"/>
          <w:sz w:val="23"/>
          <w:szCs w:val="23"/>
        </w:rPr>
        <w:t xml:space="preserve"> with relevant</w:t>
      </w:r>
      <w:r w:rsidR="00B968EB">
        <w:rPr>
          <w:rFonts w:ascii="Arial" w:hAnsi="Arial" w:cs="Arial"/>
          <w:color w:val="002060"/>
          <w:sz w:val="23"/>
          <w:szCs w:val="23"/>
        </w:rPr>
        <w:t xml:space="preserve"> local </w:t>
      </w:r>
      <w:r w:rsidRPr="00535BFF">
        <w:rPr>
          <w:rFonts w:ascii="Arial" w:hAnsi="Arial" w:cs="Arial"/>
          <w:color w:val="002060"/>
          <w:sz w:val="23"/>
          <w:szCs w:val="23"/>
        </w:rPr>
        <w:t xml:space="preserve">laws, licensing regulations and conditions. </w:t>
      </w:r>
    </w:p>
    <w:p w14:paraId="3F5B20E9" w14:textId="5AC3A36B" w:rsidR="00052A11" w:rsidRPr="00535BFF" w:rsidRDefault="00052A11" w:rsidP="000F1BED">
      <w:pPr>
        <w:widowControl w:val="0"/>
        <w:numPr>
          <w:ilvl w:val="0"/>
          <w:numId w:val="5"/>
        </w:numPr>
        <w:tabs>
          <w:tab w:val="left" w:pos="700"/>
        </w:tabs>
        <w:autoSpaceDE w:val="0"/>
        <w:autoSpaceDN w:val="0"/>
        <w:adjustRightInd w:val="0"/>
        <w:spacing w:before="80"/>
        <w:ind w:left="346" w:hanging="346"/>
        <w:rPr>
          <w:rFonts w:ascii="Arial" w:hAnsi="Arial" w:cs="Arial"/>
          <w:color w:val="002060"/>
          <w:sz w:val="23"/>
          <w:szCs w:val="23"/>
        </w:rPr>
      </w:pPr>
      <w:r w:rsidRPr="00535BFF">
        <w:rPr>
          <w:rFonts w:ascii="Arial" w:hAnsi="Arial" w:cs="Arial"/>
          <w:color w:val="002060"/>
          <w:sz w:val="23"/>
          <w:szCs w:val="23"/>
        </w:rPr>
        <w:t>Participate in</w:t>
      </w:r>
      <w:r w:rsidR="00431D49">
        <w:rPr>
          <w:rFonts w:ascii="Arial" w:hAnsi="Arial" w:cs="Arial"/>
          <w:color w:val="002060"/>
          <w:sz w:val="23"/>
          <w:szCs w:val="23"/>
        </w:rPr>
        <w:t xml:space="preserve"> meetings and </w:t>
      </w:r>
      <w:r w:rsidRPr="00535BFF">
        <w:rPr>
          <w:rFonts w:ascii="Arial" w:hAnsi="Arial" w:cs="Arial"/>
          <w:color w:val="002060"/>
          <w:sz w:val="23"/>
          <w:szCs w:val="23"/>
        </w:rPr>
        <w:t xml:space="preserve">monitoring and evaluation of the </w:t>
      </w:r>
      <w:r w:rsidR="00B968EB">
        <w:rPr>
          <w:rFonts w:ascii="Arial" w:hAnsi="Arial" w:cs="Arial"/>
          <w:color w:val="002060"/>
          <w:sz w:val="23"/>
          <w:szCs w:val="23"/>
        </w:rPr>
        <w:t xml:space="preserve">Campaspe </w:t>
      </w:r>
      <w:r w:rsidRPr="00535BFF">
        <w:rPr>
          <w:rFonts w:ascii="Arial" w:hAnsi="Arial" w:cs="Arial"/>
          <w:color w:val="002060"/>
          <w:sz w:val="23"/>
          <w:szCs w:val="23"/>
        </w:rPr>
        <w:t xml:space="preserve">Liquor Accord. </w:t>
      </w:r>
    </w:p>
    <w:p w14:paraId="78B7CF77" w14:textId="77777777" w:rsidR="00052A11" w:rsidRDefault="00052A11" w:rsidP="000F1BED">
      <w:pPr>
        <w:widowControl w:val="0"/>
        <w:numPr>
          <w:ilvl w:val="0"/>
          <w:numId w:val="5"/>
        </w:numPr>
        <w:tabs>
          <w:tab w:val="left" w:pos="700"/>
        </w:tabs>
        <w:autoSpaceDE w:val="0"/>
        <w:autoSpaceDN w:val="0"/>
        <w:adjustRightInd w:val="0"/>
        <w:spacing w:before="80"/>
        <w:ind w:left="346" w:hanging="346"/>
        <w:rPr>
          <w:rFonts w:ascii="Arial" w:hAnsi="Arial" w:cs="Arial"/>
          <w:color w:val="002060"/>
          <w:sz w:val="23"/>
          <w:szCs w:val="23"/>
        </w:rPr>
      </w:pPr>
      <w:r w:rsidRPr="00535BFF">
        <w:rPr>
          <w:rFonts w:ascii="Arial" w:hAnsi="Arial" w:cs="Arial"/>
          <w:color w:val="002060"/>
          <w:sz w:val="23"/>
          <w:szCs w:val="23"/>
        </w:rPr>
        <w:t xml:space="preserve">Work in partnership with key stakeholders in related community projects. </w:t>
      </w:r>
    </w:p>
    <w:p w14:paraId="21C0E167" w14:textId="77777777" w:rsidR="009F04C1" w:rsidRPr="000F1BED" w:rsidRDefault="009F04C1" w:rsidP="000F1BED">
      <w:pPr>
        <w:pStyle w:val="Heading2"/>
        <w:rPr>
          <w:sz w:val="23"/>
          <w:szCs w:val="23"/>
        </w:rPr>
      </w:pPr>
    </w:p>
    <w:p w14:paraId="0B676D0A" w14:textId="7BD8BADE" w:rsidR="00052A11" w:rsidRPr="009F04C1" w:rsidRDefault="00B968EB" w:rsidP="000F1BED">
      <w:pPr>
        <w:pStyle w:val="Heading2"/>
        <w:rPr>
          <w:sz w:val="36"/>
        </w:rPr>
      </w:pPr>
      <w:r w:rsidRPr="000F2D41">
        <w:t xml:space="preserve">Campaspe </w:t>
      </w:r>
      <w:r w:rsidR="003249DE">
        <w:t>police</w:t>
      </w:r>
    </w:p>
    <w:p w14:paraId="19CEC8D0" w14:textId="77777777" w:rsidR="00052A11" w:rsidRPr="00535BFF" w:rsidRDefault="00052A11" w:rsidP="000F1BED">
      <w:pPr>
        <w:widowControl w:val="0"/>
        <w:autoSpaceDE w:val="0"/>
        <w:autoSpaceDN w:val="0"/>
        <w:adjustRightInd w:val="0"/>
        <w:spacing w:line="18" w:lineRule="exact"/>
        <w:rPr>
          <w:rFonts w:ascii="Arial" w:hAnsi="Arial" w:cs="Arial"/>
          <w:color w:val="002060"/>
        </w:rPr>
      </w:pPr>
    </w:p>
    <w:p w14:paraId="2CFAA589" w14:textId="69B1F52C" w:rsidR="00052A11" w:rsidRPr="00535BFF" w:rsidRDefault="00052A11" w:rsidP="000F1BED">
      <w:pPr>
        <w:widowControl w:val="0"/>
        <w:numPr>
          <w:ilvl w:val="0"/>
          <w:numId w:val="5"/>
        </w:numPr>
        <w:tabs>
          <w:tab w:val="left" w:pos="700"/>
        </w:tabs>
        <w:autoSpaceDE w:val="0"/>
        <w:autoSpaceDN w:val="0"/>
        <w:adjustRightInd w:val="0"/>
        <w:spacing w:before="80"/>
        <w:ind w:left="346" w:hanging="346"/>
        <w:rPr>
          <w:rFonts w:ascii="Arial" w:hAnsi="Arial" w:cs="Arial"/>
          <w:color w:val="002060"/>
          <w:sz w:val="23"/>
          <w:szCs w:val="23"/>
        </w:rPr>
      </w:pPr>
      <w:r w:rsidRPr="00535BFF">
        <w:rPr>
          <w:rFonts w:ascii="Arial" w:hAnsi="Arial" w:cs="Arial"/>
          <w:color w:val="002060"/>
          <w:sz w:val="23"/>
          <w:szCs w:val="23"/>
        </w:rPr>
        <w:t>Monitor licensed premises</w:t>
      </w:r>
      <w:r w:rsidR="000136FA">
        <w:rPr>
          <w:rFonts w:ascii="Arial" w:hAnsi="Arial" w:cs="Arial"/>
          <w:color w:val="002060"/>
          <w:sz w:val="23"/>
          <w:szCs w:val="23"/>
        </w:rPr>
        <w:t xml:space="preserve"> compliance</w:t>
      </w:r>
      <w:r w:rsidRPr="00535BFF">
        <w:rPr>
          <w:rFonts w:ascii="Arial" w:hAnsi="Arial" w:cs="Arial"/>
          <w:color w:val="002060"/>
          <w:sz w:val="23"/>
          <w:szCs w:val="23"/>
        </w:rPr>
        <w:t xml:space="preserve"> with the requirements of the </w:t>
      </w:r>
      <w:r w:rsidRPr="008E2895">
        <w:rPr>
          <w:rFonts w:ascii="Arial" w:hAnsi="Arial" w:cs="Arial"/>
          <w:i/>
          <w:iCs/>
          <w:color w:val="002060"/>
          <w:sz w:val="23"/>
          <w:szCs w:val="23"/>
        </w:rPr>
        <w:t>Liquor Control Reform Act 1998</w:t>
      </w:r>
      <w:r w:rsidR="00AE05C8" w:rsidRPr="008E2895">
        <w:rPr>
          <w:rFonts w:ascii="Arial" w:hAnsi="Arial" w:cs="Arial"/>
          <w:i/>
          <w:iCs/>
          <w:color w:val="002060"/>
          <w:sz w:val="23"/>
          <w:szCs w:val="23"/>
        </w:rPr>
        <w:t xml:space="preserve"> </w:t>
      </w:r>
      <w:r w:rsidR="00AE05C8" w:rsidRPr="009F04C1">
        <w:rPr>
          <w:rFonts w:ascii="Arial" w:hAnsi="Arial" w:cs="Arial"/>
          <w:color w:val="002060"/>
          <w:sz w:val="23"/>
          <w:szCs w:val="23"/>
        </w:rPr>
        <w:t>and other relevant legislation</w:t>
      </w:r>
      <w:r w:rsidRPr="00535BFF">
        <w:rPr>
          <w:rFonts w:ascii="Arial" w:hAnsi="Arial" w:cs="Arial"/>
          <w:color w:val="002060"/>
          <w:sz w:val="23"/>
          <w:szCs w:val="23"/>
        </w:rPr>
        <w:t>.</w:t>
      </w:r>
    </w:p>
    <w:p w14:paraId="60A34F39" w14:textId="77777777" w:rsidR="00052A11" w:rsidRPr="00535BFF" w:rsidRDefault="00052A11" w:rsidP="000F1BED">
      <w:pPr>
        <w:widowControl w:val="0"/>
        <w:numPr>
          <w:ilvl w:val="0"/>
          <w:numId w:val="5"/>
        </w:numPr>
        <w:tabs>
          <w:tab w:val="left" w:pos="700"/>
        </w:tabs>
        <w:autoSpaceDE w:val="0"/>
        <w:autoSpaceDN w:val="0"/>
        <w:adjustRightInd w:val="0"/>
        <w:spacing w:before="80"/>
        <w:ind w:left="346" w:hanging="346"/>
        <w:rPr>
          <w:rFonts w:ascii="Arial" w:hAnsi="Arial" w:cs="Arial"/>
          <w:color w:val="002060"/>
          <w:sz w:val="23"/>
          <w:szCs w:val="23"/>
        </w:rPr>
      </w:pPr>
      <w:r w:rsidRPr="00535BFF">
        <w:rPr>
          <w:rFonts w:ascii="Arial" w:hAnsi="Arial" w:cs="Arial"/>
          <w:color w:val="002060"/>
          <w:sz w:val="23"/>
          <w:szCs w:val="23"/>
        </w:rPr>
        <w:t xml:space="preserve">Provide appropriate data to the </w:t>
      </w:r>
      <w:r w:rsidR="00B968EB">
        <w:rPr>
          <w:rFonts w:ascii="Arial" w:hAnsi="Arial" w:cs="Arial"/>
          <w:color w:val="002060"/>
          <w:sz w:val="23"/>
          <w:szCs w:val="23"/>
        </w:rPr>
        <w:t xml:space="preserve">Campaspe </w:t>
      </w:r>
      <w:r w:rsidRPr="00535BFF">
        <w:rPr>
          <w:rFonts w:ascii="Arial" w:hAnsi="Arial" w:cs="Arial"/>
          <w:color w:val="002060"/>
          <w:sz w:val="23"/>
          <w:szCs w:val="23"/>
        </w:rPr>
        <w:t xml:space="preserve">Liquor Accord relating to alcohol management and crime. </w:t>
      </w:r>
    </w:p>
    <w:p w14:paraId="69D6B055" w14:textId="77777777" w:rsidR="00052A11" w:rsidRPr="00535BFF" w:rsidRDefault="00052A11" w:rsidP="000F1BED">
      <w:pPr>
        <w:widowControl w:val="0"/>
        <w:numPr>
          <w:ilvl w:val="0"/>
          <w:numId w:val="5"/>
        </w:numPr>
        <w:tabs>
          <w:tab w:val="left" w:pos="700"/>
        </w:tabs>
        <w:autoSpaceDE w:val="0"/>
        <w:autoSpaceDN w:val="0"/>
        <w:adjustRightInd w:val="0"/>
        <w:spacing w:before="80"/>
        <w:ind w:left="346" w:hanging="346"/>
        <w:rPr>
          <w:rFonts w:ascii="Arial" w:hAnsi="Arial" w:cs="Arial"/>
          <w:color w:val="002060"/>
          <w:sz w:val="23"/>
          <w:szCs w:val="23"/>
        </w:rPr>
      </w:pPr>
      <w:r w:rsidRPr="00535BFF">
        <w:rPr>
          <w:rFonts w:ascii="Arial" w:hAnsi="Arial" w:cs="Arial"/>
          <w:color w:val="002060"/>
          <w:sz w:val="23"/>
          <w:szCs w:val="23"/>
        </w:rPr>
        <w:t xml:space="preserve">Maintain membership of the </w:t>
      </w:r>
      <w:r w:rsidR="00B968EB">
        <w:rPr>
          <w:rFonts w:ascii="Arial" w:hAnsi="Arial" w:cs="Arial"/>
          <w:color w:val="002060"/>
          <w:sz w:val="23"/>
          <w:szCs w:val="23"/>
        </w:rPr>
        <w:t>Campaspe</w:t>
      </w:r>
      <w:r w:rsidR="000F7FAF" w:rsidRPr="00535BFF">
        <w:rPr>
          <w:rFonts w:ascii="Arial" w:hAnsi="Arial" w:cs="Arial"/>
          <w:color w:val="002060"/>
          <w:sz w:val="23"/>
          <w:szCs w:val="23"/>
        </w:rPr>
        <w:t xml:space="preserve"> </w:t>
      </w:r>
      <w:r w:rsidRPr="00535BFF">
        <w:rPr>
          <w:rFonts w:ascii="Arial" w:hAnsi="Arial" w:cs="Arial"/>
          <w:color w:val="002060"/>
          <w:sz w:val="23"/>
          <w:szCs w:val="23"/>
        </w:rPr>
        <w:t xml:space="preserve">Liquor Accord. </w:t>
      </w:r>
    </w:p>
    <w:p w14:paraId="2BA216B6" w14:textId="681DF8AA" w:rsidR="00052A11" w:rsidRPr="00535BFF" w:rsidRDefault="00052A11" w:rsidP="000F1BED">
      <w:pPr>
        <w:widowControl w:val="0"/>
        <w:numPr>
          <w:ilvl w:val="0"/>
          <w:numId w:val="5"/>
        </w:numPr>
        <w:tabs>
          <w:tab w:val="left" w:pos="700"/>
        </w:tabs>
        <w:autoSpaceDE w:val="0"/>
        <w:autoSpaceDN w:val="0"/>
        <w:adjustRightInd w:val="0"/>
        <w:spacing w:before="80"/>
        <w:ind w:left="346" w:hanging="346"/>
        <w:rPr>
          <w:rFonts w:ascii="Arial" w:hAnsi="Arial" w:cs="Arial"/>
          <w:color w:val="002060"/>
          <w:sz w:val="23"/>
          <w:szCs w:val="23"/>
        </w:rPr>
      </w:pPr>
      <w:r w:rsidRPr="00535BFF">
        <w:rPr>
          <w:rFonts w:ascii="Arial" w:hAnsi="Arial" w:cs="Arial"/>
          <w:color w:val="002060"/>
          <w:sz w:val="23"/>
          <w:szCs w:val="23"/>
        </w:rPr>
        <w:t xml:space="preserve">Participate in </w:t>
      </w:r>
      <w:r w:rsidR="008E2895">
        <w:rPr>
          <w:rFonts w:ascii="Arial" w:hAnsi="Arial" w:cs="Arial"/>
          <w:color w:val="002060"/>
          <w:sz w:val="23"/>
          <w:szCs w:val="23"/>
        </w:rPr>
        <w:t xml:space="preserve">creating, </w:t>
      </w:r>
      <w:proofErr w:type="gramStart"/>
      <w:r w:rsidRPr="00535BFF">
        <w:rPr>
          <w:rFonts w:ascii="Arial" w:hAnsi="Arial" w:cs="Arial"/>
          <w:color w:val="002060"/>
          <w:sz w:val="23"/>
          <w:szCs w:val="23"/>
        </w:rPr>
        <w:t>monitoring</w:t>
      </w:r>
      <w:proofErr w:type="gramEnd"/>
      <w:r w:rsidRPr="00535BFF">
        <w:rPr>
          <w:rFonts w:ascii="Arial" w:hAnsi="Arial" w:cs="Arial"/>
          <w:color w:val="002060"/>
          <w:sz w:val="23"/>
          <w:szCs w:val="23"/>
        </w:rPr>
        <w:t xml:space="preserve"> and evaluati</w:t>
      </w:r>
      <w:r w:rsidR="008E2895">
        <w:rPr>
          <w:rFonts w:ascii="Arial" w:hAnsi="Arial" w:cs="Arial"/>
          <w:color w:val="002060"/>
          <w:sz w:val="23"/>
          <w:szCs w:val="23"/>
        </w:rPr>
        <w:t>ng</w:t>
      </w:r>
      <w:r w:rsidRPr="00535BFF">
        <w:rPr>
          <w:rFonts w:ascii="Arial" w:hAnsi="Arial" w:cs="Arial"/>
          <w:color w:val="002060"/>
          <w:sz w:val="23"/>
          <w:szCs w:val="23"/>
        </w:rPr>
        <w:t xml:space="preserve"> the </w:t>
      </w:r>
      <w:r w:rsidR="00B968EB">
        <w:rPr>
          <w:rFonts w:ascii="Arial" w:hAnsi="Arial" w:cs="Arial"/>
          <w:color w:val="002060"/>
          <w:sz w:val="23"/>
          <w:szCs w:val="23"/>
        </w:rPr>
        <w:t>Campaspe</w:t>
      </w:r>
      <w:r w:rsidR="000F7FAF" w:rsidRPr="00535BFF">
        <w:rPr>
          <w:rFonts w:ascii="Arial" w:hAnsi="Arial" w:cs="Arial"/>
          <w:color w:val="002060"/>
          <w:sz w:val="23"/>
          <w:szCs w:val="23"/>
        </w:rPr>
        <w:t xml:space="preserve"> </w:t>
      </w:r>
      <w:r w:rsidRPr="00535BFF">
        <w:rPr>
          <w:rFonts w:ascii="Arial" w:hAnsi="Arial" w:cs="Arial"/>
          <w:color w:val="002060"/>
          <w:sz w:val="23"/>
          <w:szCs w:val="23"/>
        </w:rPr>
        <w:t xml:space="preserve">Liquor Accord. </w:t>
      </w:r>
    </w:p>
    <w:p w14:paraId="4344D8A9" w14:textId="77777777" w:rsidR="00052A11" w:rsidRDefault="00052A11" w:rsidP="000F1BED">
      <w:pPr>
        <w:widowControl w:val="0"/>
        <w:numPr>
          <w:ilvl w:val="0"/>
          <w:numId w:val="5"/>
        </w:numPr>
        <w:tabs>
          <w:tab w:val="left" w:pos="700"/>
        </w:tabs>
        <w:autoSpaceDE w:val="0"/>
        <w:autoSpaceDN w:val="0"/>
        <w:adjustRightInd w:val="0"/>
        <w:spacing w:before="80"/>
        <w:ind w:left="346" w:hanging="346"/>
        <w:rPr>
          <w:rFonts w:ascii="Arial" w:hAnsi="Arial" w:cs="Arial"/>
          <w:color w:val="002060"/>
          <w:sz w:val="23"/>
          <w:szCs w:val="23"/>
        </w:rPr>
      </w:pPr>
      <w:r w:rsidRPr="00535BFF">
        <w:rPr>
          <w:rFonts w:ascii="Arial" w:hAnsi="Arial" w:cs="Arial"/>
          <w:color w:val="002060"/>
          <w:sz w:val="23"/>
          <w:szCs w:val="23"/>
        </w:rPr>
        <w:t xml:space="preserve">Work in partnership with key stakeholders in related community projects. </w:t>
      </w:r>
    </w:p>
    <w:p w14:paraId="43389D24" w14:textId="77777777" w:rsidR="001C1F78" w:rsidRPr="00535BFF" w:rsidRDefault="001C1F78" w:rsidP="000F1BED">
      <w:pPr>
        <w:rPr>
          <w:rFonts w:ascii="Arial" w:hAnsi="Arial" w:cs="Arial"/>
          <w:color w:val="002060"/>
          <w:sz w:val="23"/>
          <w:szCs w:val="23"/>
        </w:rPr>
      </w:pPr>
    </w:p>
    <w:p w14:paraId="15EB907A" w14:textId="6D767F39" w:rsidR="001C1F78" w:rsidRPr="00C3143C" w:rsidRDefault="00C3143C" w:rsidP="000F1BED">
      <w:pPr>
        <w:pStyle w:val="Heading2"/>
        <w:rPr>
          <w:rFonts w:cs="Arial"/>
          <w:bCs/>
          <w:sz w:val="28"/>
        </w:rPr>
      </w:pPr>
      <w:r w:rsidRPr="00C3143C">
        <w:t xml:space="preserve">Liquor Control </w:t>
      </w:r>
      <w:r w:rsidR="001C1F78" w:rsidRPr="00C3143C">
        <w:rPr>
          <w:rFonts w:cs="Arial"/>
          <w:bCs/>
          <w:sz w:val="28"/>
        </w:rPr>
        <w:t>Victoria</w:t>
      </w:r>
      <w:r w:rsidRPr="00C3143C">
        <w:rPr>
          <w:rFonts w:cs="Arial"/>
          <w:bCs/>
          <w:sz w:val="28"/>
        </w:rPr>
        <w:t xml:space="preserve"> </w:t>
      </w:r>
      <w:r w:rsidR="00B93FA9">
        <w:rPr>
          <w:rFonts w:cs="Arial"/>
          <w:bCs/>
          <w:sz w:val="28"/>
        </w:rPr>
        <w:t>(LCV)</w:t>
      </w:r>
      <w:r w:rsidR="001C1F78" w:rsidRPr="00C3143C">
        <w:rPr>
          <w:rFonts w:cs="Arial"/>
          <w:bCs/>
          <w:sz w:val="28"/>
        </w:rPr>
        <w:t xml:space="preserve"> </w:t>
      </w:r>
    </w:p>
    <w:p w14:paraId="091266A0" w14:textId="77777777" w:rsidR="001C1F78" w:rsidRPr="00535BFF" w:rsidRDefault="001C1F78" w:rsidP="000F1BED">
      <w:pPr>
        <w:widowControl w:val="0"/>
        <w:autoSpaceDE w:val="0"/>
        <w:autoSpaceDN w:val="0"/>
        <w:adjustRightInd w:val="0"/>
        <w:spacing w:line="17" w:lineRule="exact"/>
        <w:rPr>
          <w:rFonts w:ascii="Arial" w:hAnsi="Arial" w:cs="Arial"/>
          <w:color w:val="002060"/>
        </w:rPr>
      </w:pPr>
    </w:p>
    <w:p w14:paraId="21F7B47C" w14:textId="77777777" w:rsidR="001C1F78" w:rsidRPr="00535BFF" w:rsidRDefault="001C1F78" w:rsidP="000F1BED">
      <w:pPr>
        <w:widowControl w:val="0"/>
        <w:numPr>
          <w:ilvl w:val="0"/>
          <w:numId w:val="5"/>
        </w:numPr>
        <w:tabs>
          <w:tab w:val="left" w:pos="700"/>
        </w:tabs>
        <w:autoSpaceDE w:val="0"/>
        <w:autoSpaceDN w:val="0"/>
        <w:adjustRightInd w:val="0"/>
        <w:spacing w:before="80"/>
        <w:ind w:left="346" w:hanging="346"/>
        <w:rPr>
          <w:rFonts w:ascii="Arial" w:hAnsi="Arial" w:cs="Arial"/>
          <w:color w:val="002060"/>
          <w:sz w:val="23"/>
          <w:szCs w:val="23"/>
        </w:rPr>
      </w:pPr>
      <w:r w:rsidRPr="00535BFF">
        <w:rPr>
          <w:rFonts w:ascii="Arial" w:hAnsi="Arial" w:cs="Arial"/>
          <w:color w:val="002060"/>
          <w:sz w:val="23"/>
          <w:szCs w:val="23"/>
        </w:rPr>
        <w:t xml:space="preserve">Monitor compliance of licensed premises with the requirements of </w:t>
      </w:r>
      <w:r w:rsidRPr="00FD7FBE">
        <w:rPr>
          <w:rFonts w:ascii="Arial" w:hAnsi="Arial" w:cs="Arial"/>
          <w:i/>
          <w:iCs/>
          <w:color w:val="002060"/>
          <w:sz w:val="23"/>
          <w:szCs w:val="23"/>
        </w:rPr>
        <w:t>the Liquor Control Reform Act 1998</w:t>
      </w:r>
      <w:r w:rsidRPr="00535BFF">
        <w:rPr>
          <w:rFonts w:ascii="Arial" w:hAnsi="Arial" w:cs="Arial"/>
          <w:color w:val="002060"/>
          <w:sz w:val="23"/>
          <w:szCs w:val="23"/>
        </w:rPr>
        <w:t xml:space="preserve"> and other relevant legislation.</w:t>
      </w:r>
    </w:p>
    <w:p w14:paraId="36D3C0E7" w14:textId="06A24F3E" w:rsidR="001C1F78" w:rsidRPr="00535BFF" w:rsidRDefault="001C1F78" w:rsidP="000F1BED">
      <w:pPr>
        <w:widowControl w:val="0"/>
        <w:numPr>
          <w:ilvl w:val="0"/>
          <w:numId w:val="5"/>
        </w:numPr>
        <w:tabs>
          <w:tab w:val="left" w:pos="700"/>
        </w:tabs>
        <w:autoSpaceDE w:val="0"/>
        <w:autoSpaceDN w:val="0"/>
        <w:adjustRightInd w:val="0"/>
        <w:spacing w:before="80"/>
        <w:ind w:left="346" w:hanging="346"/>
        <w:rPr>
          <w:rFonts w:ascii="Arial" w:hAnsi="Arial" w:cs="Arial"/>
          <w:color w:val="002060"/>
          <w:sz w:val="23"/>
          <w:szCs w:val="23"/>
        </w:rPr>
      </w:pPr>
      <w:r w:rsidRPr="00535BFF">
        <w:rPr>
          <w:rFonts w:ascii="Arial" w:hAnsi="Arial" w:cs="Arial"/>
          <w:color w:val="002060"/>
          <w:sz w:val="23"/>
          <w:szCs w:val="23"/>
        </w:rPr>
        <w:t xml:space="preserve">Provide on-going support and guidance for the </w:t>
      </w:r>
      <w:r w:rsidR="00B968EB" w:rsidRPr="00B968EB">
        <w:rPr>
          <w:rFonts w:ascii="Arial" w:hAnsi="Arial" w:cs="Arial"/>
          <w:color w:val="002060"/>
          <w:sz w:val="23"/>
          <w:szCs w:val="23"/>
        </w:rPr>
        <w:t>Campaspe</w:t>
      </w:r>
      <w:r w:rsidR="00B968EB">
        <w:rPr>
          <w:rFonts w:ascii="Arial" w:hAnsi="Arial" w:cs="Arial"/>
          <w:color w:val="002060"/>
          <w:sz w:val="23"/>
          <w:szCs w:val="23"/>
        </w:rPr>
        <w:t xml:space="preserve"> </w:t>
      </w:r>
      <w:r w:rsidRPr="00535BFF">
        <w:rPr>
          <w:rFonts w:ascii="Arial" w:hAnsi="Arial" w:cs="Arial"/>
          <w:color w:val="002060"/>
          <w:sz w:val="23"/>
          <w:szCs w:val="23"/>
        </w:rPr>
        <w:t xml:space="preserve">Liquor Accord, </w:t>
      </w:r>
      <w:r w:rsidR="00C3143C" w:rsidRPr="00535BFF">
        <w:rPr>
          <w:rFonts w:ascii="Arial" w:hAnsi="Arial" w:cs="Arial"/>
          <w:color w:val="002060"/>
          <w:sz w:val="23"/>
          <w:szCs w:val="23"/>
        </w:rPr>
        <w:t>licensees,</w:t>
      </w:r>
      <w:r w:rsidRPr="00535BFF">
        <w:rPr>
          <w:rFonts w:ascii="Arial" w:hAnsi="Arial" w:cs="Arial"/>
          <w:color w:val="002060"/>
          <w:sz w:val="23"/>
          <w:szCs w:val="23"/>
        </w:rPr>
        <w:t xml:space="preserve"> and their managers on </w:t>
      </w:r>
      <w:r w:rsidRPr="00FD7FBE">
        <w:rPr>
          <w:rFonts w:ascii="Arial" w:hAnsi="Arial" w:cs="Arial"/>
          <w:i/>
          <w:iCs/>
          <w:color w:val="002060"/>
          <w:sz w:val="23"/>
          <w:szCs w:val="23"/>
        </w:rPr>
        <w:t>Liquor Control Reform Act 1998</w:t>
      </w:r>
      <w:r w:rsidR="00FD7FBE">
        <w:rPr>
          <w:rFonts w:ascii="Arial" w:hAnsi="Arial" w:cs="Arial"/>
          <w:color w:val="002060"/>
          <w:sz w:val="23"/>
          <w:szCs w:val="23"/>
        </w:rPr>
        <w:t xml:space="preserve"> requirements</w:t>
      </w:r>
      <w:r w:rsidRPr="009F04C1">
        <w:rPr>
          <w:rFonts w:ascii="Arial" w:hAnsi="Arial" w:cs="Arial"/>
          <w:color w:val="002060"/>
          <w:sz w:val="23"/>
          <w:szCs w:val="23"/>
        </w:rPr>
        <w:t>.</w:t>
      </w:r>
    </w:p>
    <w:p w14:paraId="2DF7BB1A" w14:textId="77777777" w:rsidR="00FD7FBE" w:rsidRDefault="001C1F78" w:rsidP="000F1BED">
      <w:pPr>
        <w:widowControl w:val="0"/>
        <w:numPr>
          <w:ilvl w:val="0"/>
          <w:numId w:val="5"/>
        </w:numPr>
        <w:tabs>
          <w:tab w:val="left" w:pos="700"/>
        </w:tabs>
        <w:autoSpaceDE w:val="0"/>
        <w:autoSpaceDN w:val="0"/>
        <w:adjustRightInd w:val="0"/>
        <w:spacing w:before="80"/>
        <w:ind w:left="346" w:hanging="346"/>
        <w:rPr>
          <w:rFonts w:ascii="Arial" w:hAnsi="Arial" w:cs="Arial"/>
          <w:color w:val="002060"/>
          <w:sz w:val="23"/>
          <w:szCs w:val="23"/>
        </w:rPr>
      </w:pPr>
      <w:r w:rsidRPr="00535BFF">
        <w:rPr>
          <w:rFonts w:ascii="Arial" w:hAnsi="Arial" w:cs="Arial"/>
          <w:color w:val="002060"/>
          <w:sz w:val="23"/>
          <w:szCs w:val="23"/>
        </w:rPr>
        <w:t xml:space="preserve">Support the </w:t>
      </w:r>
      <w:r w:rsidR="00B968EB" w:rsidRPr="00B968EB">
        <w:rPr>
          <w:rFonts w:ascii="Arial" w:hAnsi="Arial" w:cs="Arial"/>
          <w:color w:val="002060"/>
          <w:sz w:val="23"/>
          <w:szCs w:val="23"/>
        </w:rPr>
        <w:t>Campaspe</w:t>
      </w:r>
      <w:r w:rsidR="00B968EB">
        <w:rPr>
          <w:rFonts w:ascii="Arial" w:hAnsi="Arial" w:cs="Arial"/>
          <w:color w:val="002060"/>
          <w:sz w:val="23"/>
          <w:szCs w:val="23"/>
        </w:rPr>
        <w:t xml:space="preserve"> </w:t>
      </w:r>
      <w:r w:rsidRPr="00535BFF">
        <w:rPr>
          <w:rFonts w:ascii="Arial" w:hAnsi="Arial" w:cs="Arial"/>
          <w:color w:val="002060"/>
          <w:sz w:val="23"/>
          <w:szCs w:val="23"/>
        </w:rPr>
        <w:t xml:space="preserve">Liquor Accord by providing a </w:t>
      </w:r>
      <w:r w:rsidR="00A308A0">
        <w:rPr>
          <w:rFonts w:ascii="Arial" w:hAnsi="Arial" w:cs="Arial"/>
          <w:color w:val="002060"/>
          <w:sz w:val="23"/>
          <w:szCs w:val="23"/>
        </w:rPr>
        <w:t>bi-monthly newsletter</w:t>
      </w:r>
      <w:r w:rsidRPr="00535BFF">
        <w:rPr>
          <w:rFonts w:ascii="Arial" w:hAnsi="Arial" w:cs="Arial"/>
          <w:color w:val="002060"/>
          <w:sz w:val="23"/>
          <w:szCs w:val="23"/>
        </w:rPr>
        <w:t xml:space="preserve">, up-to-date </w:t>
      </w:r>
      <w:proofErr w:type="gramStart"/>
      <w:r w:rsidRPr="00535BFF">
        <w:rPr>
          <w:rFonts w:ascii="Arial" w:hAnsi="Arial" w:cs="Arial"/>
          <w:color w:val="002060"/>
          <w:sz w:val="23"/>
          <w:szCs w:val="23"/>
        </w:rPr>
        <w:t>information</w:t>
      </w:r>
      <w:proofErr w:type="gramEnd"/>
      <w:r w:rsidRPr="00535BFF">
        <w:rPr>
          <w:rFonts w:ascii="Arial" w:hAnsi="Arial" w:cs="Arial"/>
          <w:color w:val="002060"/>
          <w:sz w:val="23"/>
          <w:szCs w:val="23"/>
        </w:rPr>
        <w:t xml:space="preserve"> and</w:t>
      </w:r>
      <w:r w:rsidR="00B968EB">
        <w:rPr>
          <w:rFonts w:ascii="Arial" w:hAnsi="Arial" w:cs="Arial"/>
          <w:color w:val="002060"/>
          <w:sz w:val="23"/>
          <w:szCs w:val="23"/>
        </w:rPr>
        <w:t xml:space="preserve"> </w:t>
      </w:r>
      <w:r w:rsidR="00C3143C" w:rsidRPr="00535BFF">
        <w:rPr>
          <w:rFonts w:ascii="Arial" w:hAnsi="Arial" w:cs="Arial"/>
          <w:color w:val="002060"/>
          <w:sz w:val="23"/>
          <w:szCs w:val="23"/>
        </w:rPr>
        <w:t>advice</w:t>
      </w:r>
      <w:r w:rsidR="00C3143C">
        <w:rPr>
          <w:rFonts w:ascii="Arial" w:hAnsi="Arial" w:cs="Arial"/>
          <w:color w:val="002060"/>
          <w:sz w:val="23"/>
          <w:szCs w:val="23"/>
        </w:rPr>
        <w:t>, and</w:t>
      </w:r>
      <w:r w:rsidR="00B968EB">
        <w:rPr>
          <w:rFonts w:ascii="Arial" w:hAnsi="Arial" w:cs="Arial"/>
          <w:color w:val="002060"/>
          <w:sz w:val="23"/>
          <w:szCs w:val="23"/>
        </w:rPr>
        <w:t xml:space="preserve"> </w:t>
      </w:r>
      <w:r w:rsidRPr="00535BFF">
        <w:rPr>
          <w:rFonts w:ascii="Arial" w:hAnsi="Arial" w:cs="Arial"/>
          <w:color w:val="002060"/>
          <w:sz w:val="23"/>
          <w:szCs w:val="23"/>
        </w:rPr>
        <w:t>attend</w:t>
      </w:r>
      <w:r w:rsidR="00B968EB">
        <w:rPr>
          <w:rFonts w:ascii="Arial" w:hAnsi="Arial" w:cs="Arial"/>
          <w:color w:val="002060"/>
          <w:sz w:val="23"/>
          <w:szCs w:val="23"/>
        </w:rPr>
        <w:t xml:space="preserve"> </w:t>
      </w:r>
      <w:r w:rsidRPr="00535BFF">
        <w:rPr>
          <w:rFonts w:ascii="Arial" w:hAnsi="Arial" w:cs="Arial"/>
          <w:color w:val="002060"/>
          <w:sz w:val="23"/>
          <w:szCs w:val="23"/>
        </w:rPr>
        <w:t>meetings</w:t>
      </w:r>
      <w:r w:rsidR="00B968EB">
        <w:rPr>
          <w:rFonts w:ascii="Arial" w:hAnsi="Arial" w:cs="Arial"/>
          <w:color w:val="002060"/>
          <w:sz w:val="23"/>
          <w:szCs w:val="23"/>
        </w:rPr>
        <w:t xml:space="preserve"> </w:t>
      </w:r>
      <w:r w:rsidRPr="00535BFF">
        <w:rPr>
          <w:rFonts w:ascii="Arial" w:hAnsi="Arial" w:cs="Arial"/>
          <w:color w:val="002060"/>
          <w:sz w:val="23"/>
          <w:szCs w:val="23"/>
        </w:rPr>
        <w:t>where</w:t>
      </w:r>
      <w:r w:rsidR="00B968EB">
        <w:rPr>
          <w:rFonts w:ascii="Arial" w:hAnsi="Arial" w:cs="Arial"/>
          <w:color w:val="002060"/>
          <w:sz w:val="23"/>
          <w:szCs w:val="23"/>
        </w:rPr>
        <w:t xml:space="preserve"> </w:t>
      </w:r>
      <w:r w:rsidRPr="00535BFF">
        <w:rPr>
          <w:rFonts w:ascii="Arial" w:hAnsi="Arial" w:cs="Arial"/>
          <w:color w:val="002060"/>
          <w:sz w:val="23"/>
          <w:szCs w:val="23"/>
        </w:rPr>
        <w:t xml:space="preserve">possible. </w:t>
      </w:r>
    </w:p>
    <w:tbl>
      <w:tblPr>
        <w:tblW w:w="11341" w:type="dxa"/>
        <w:tblInd w:w="-318" w:type="dxa"/>
        <w:tblLook w:val="04A0" w:firstRow="1" w:lastRow="0" w:firstColumn="1" w:lastColumn="0" w:noHBand="0" w:noVBand="1"/>
      </w:tblPr>
      <w:tblGrid>
        <w:gridCol w:w="11341"/>
      </w:tblGrid>
      <w:tr w:rsidR="00752A1C" w:rsidRPr="006F1056" w14:paraId="7C35C655" w14:textId="77777777" w:rsidTr="002A4E0D">
        <w:tc>
          <w:tcPr>
            <w:tcW w:w="11341" w:type="dxa"/>
          </w:tcPr>
          <w:p w14:paraId="7E8B756C" w14:textId="424A54C8" w:rsidR="00380DA1" w:rsidRPr="008F7011" w:rsidRDefault="00380DA1" w:rsidP="000F1BED">
            <w:pPr>
              <w:pStyle w:val="Heading1"/>
              <w:rPr>
                <w:rFonts w:cs="Arial"/>
                <w:b w:val="0"/>
                <w:bCs/>
                <w:szCs w:val="44"/>
              </w:rPr>
            </w:pPr>
            <w:bookmarkStart w:id="3" w:name="_Ref140052860"/>
            <w:r w:rsidRPr="008F7011">
              <w:lastRenderedPageBreak/>
              <w:t>Administration</w:t>
            </w:r>
            <w:bookmarkEnd w:id="3"/>
          </w:p>
          <w:p w14:paraId="4724A0DA" w14:textId="4B03DC4C" w:rsidR="00380DA1" w:rsidRPr="00C15543" w:rsidRDefault="00380DA1" w:rsidP="000F1BED">
            <w:pPr>
              <w:widowControl w:val="0"/>
              <w:numPr>
                <w:ilvl w:val="0"/>
                <w:numId w:val="14"/>
              </w:numPr>
              <w:tabs>
                <w:tab w:val="left" w:pos="700"/>
              </w:tabs>
              <w:autoSpaceDE w:val="0"/>
              <w:autoSpaceDN w:val="0"/>
              <w:adjustRightInd w:val="0"/>
              <w:spacing w:before="80"/>
              <w:rPr>
                <w:rFonts w:ascii="Arial" w:hAnsi="Arial" w:cs="Arial"/>
                <w:color w:val="002060"/>
                <w:sz w:val="23"/>
                <w:szCs w:val="23"/>
              </w:rPr>
            </w:pPr>
            <w:r w:rsidRPr="00C15543">
              <w:rPr>
                <w:rFonts w:ascii="Arial" w:hAnsi="Arial" w:cs="Arial"/>
                <w:color w:val="002060"/>
                <w:sz w:val="23"/>
                <w:szCs w:val="23"/>
              </w:rPr>
              <w:t xml:space="preserve">Display </w:t>
            </w:r>
            <w:r w:rsidR="00052C51">
              <w:rPr>
                <w:rFonts w:ascii="Arial" w:hAnsi="Arial" w:cs="Arial"/>
                <w:color w:val="002060"/>
                <w:sz w:val="23"/>
                <w:szCs w:val="23"/>
              </w:rPr>
              <w:t xml:space="preserve">the </w:t>
            </w:r>
            <w:r w:rsidRPr="00C15543">
              <w:rPr>
                <w:rFonts w:ascii="Arial" w:hAnsi="Arial" w:cs="Arial"/>
                <w:color w:val="002060"/>
                <w:sz w:val="23"/>
                <w:szCs w:val="23"/>
              </w:rPr>
              <w:t>current liquor licence in a position which invites public attention.</w:t>
            </w:r>
          </w:p>
          <w:p w14:paraId="633BA555" w14:textId="77777777" w:rsidR="00380DA1" w:rsidRPr="00C15543" w:rsidRDefault="00380DA1" w:rsidP="000F1BED">
            <w:pPr>
              <w:widowControl w:val="0"/>
              <w:numPr>
                <w:ilvl w:val="0"/>
                <w:numId w:val="14"/>
              </w:numPr>
              <w:tabs>
                <w:tab w:val="left" w:pos="700"/>
              </w:tabs>
              <w:autoSpaceDE w:val="0"/>
              <w:autoSpaceDN w:val="0"/>
              <w:adjustRightInd w:val="0"/>
              <w:spacing w:before="80"/>
              <w:rPr>
                <w:rFonts w:ascii="Arial" w:hAnsi="Arial" w:cs="Arial"/>
                <w:color w:val="002060"/>
                <w:sz w:val="23"/>
                <w:szCs w:val="23"/>
              </w:rPr>
            </w:pPr>
            <w:r w:rsidRPr="00C15543">
              <w:rPr>
                <w:rFonts w:ascii="Arial" w:hAnsi="Arial" w:cs="Arial"/>
                <w:color w:val="002060"/>
                <w:sz w:val="23"/>
                <w:szCs w:val="23"/>
              </w:rPr>
              <w:t>Ensure all staff have read and are aware of the conditions of your liquor licence and your red line plan.</w:t>
            </w:r>
          </w:p>
          <w:p w14:paraId="02429B6E" w14:textId="62D54E0D" w:rsidR="00380DA1" w:rsidRPr="00CB03C3" w:rsidRDefault="00380DA1" w:rsidP="000F1BED">
            <w:pPr>
              <w:widowControl w:val="0"/>
              <w:numPr>
                <w:ilvl w:val="0"/>
                <w:numId w:val="14"/>
              </w:numPr>
              <w:tabs>
                <w:tab w:val="left" w:pos="700"/>
              </w:tabs>
              <w:autoSpaceDE w:val="0"/>
              <w:autoSpaceDN w:val="0"/>
              <w:adjustRightInd w:val="0"/>
              <w:spacing w:before="80"/>
              <w:rPr>
                <w:rFonts w:ascii="Arial" w:hAnsi="Arial" w:cs="Arial"/>
                <w:color w:val="002060"/>
                <w:sz w:val="23"/>
                <w:szCs w:val="23"/>
              </w:rPr>
            </w:pPr>
            <w:r w:rsidRPr="00CB03C3">
              <w:rPr>
                <w:rFonts w:ascii="Arial" w:hAnsi="Arial" w:cs="Arial"/>
                <w:color w:val="002060"/>
                <w:sz w:val="23"/>
                <w:szCs w:val="23"/>
              </w:rPr>
              <w:t xml:space="preserve">Provide copy of current red line plan when requested by Victoria Police or </w:t>
            </w:r>
            <w:r w:rsidR="00251E82">
              <w:rPr>
                <w:rFonts w:ascii="Arial" w:hAnsi="Arial" w:cs="Arial"/>
                <w:color w:val="002060"/>
                <w:sz w:val="23"/>
                <w:szCs w:val="23"/>
              </w:rPr>
              <w:t>LCV</w:t>
            </w:r>
            <w:r>
              <w:rPr>
                <w:rFonts w:ascii="Arial" w:hAnsi="Arial" w:cs="Arial"/>
                <w:color w:val="002060"/>
                <w:sz w:val="23"/>
                <w:szCs w:val="23"/>
              </w:rPr>
              <w:t xml:space="preserve"> </w:t>
            </w:r>
            <w:r w:rsidR="00251E82">
              <w:rPr>
                <w:rFonts w:ascii="Arial" w:hAnsi="Arial" w:cs="Arial"/>
                <w:color w:val="002060"/>
                <w:sz w:val="23"/>
                <w:szCs w:val="23"/>
              </w:rPr>
              <w:t>I</w:t>
            </w:r>
            <w:r>
              <w:rPr>
                <w:rFonts w:ascii="Arial" w:hAnsi="Arial" w:cs="Arial"/>
                <w:color w:val="002060"/>
                <w:sz w:val="23"/>
                <w:szCs w:val="23"/>
              </w:rPr>
              <w:t>nspectors</w:t>
            </w:r>
            <w:r w:rsidR="00251E82">
              <w:rPr>
                <w:rFonts w:ascii="Arial" w:hAnsi="Arial" w:cs="Arial"/>
                <w:color w:val="002060"/>
                <w:sz w:val="23"/>
                <w:szCs w:val="23"/>
              </w:rPr>
              <w:t>.</w:t>
            </w:r>
            <w:r>
              <w:rPr>
                <w:rFonts w:ascii="Arial" w:hAnsi="Arial" w:cs="Arial"/>
                <w:color w:val="002060"/>
                <w:sz w:val="23"/>
                <w:szCs w:val="23"/>
              </w:rPr>
              <w:t xml:space="preserve"> </w:t>
            </w:r>
          </w:p>
          <w:p w14:paraId="50516D81" w14:textId="77777777" w:rsidR="00380DA1" w:rsidRPr="00C15543" w:rsidRDefault="00380DA1" w:rsidP="000F1BED">
            <w:pPr>
              <w:widowControl w:val="0"/>
              <w:numPr>
                <w:ilvl w:val="0"/>
                <w:numId w:val="14"/>
              </w:numPr>
              <w:tabs>
                <w:tab w:val="left" w:pos="700"/>
              </w:tabs>
              <w:autoSpaceDE w:val="0"/>
              <w:autoSpaceDN w:val="0"/>
              <w:adjustRightInd w:val="0"/>
              <w:spacing w:before="80"/>
              <w:rPr>
                <w:rFonts w:ascii="Arial" w:hAnsi="Arial" w:cs="Arial"/>
                <w:color w:val="002060"/>
                <w:sz w:val="23"/>
                <w:szCs w:val="23"/>
              </w:rPr>
            </w:pPr>
            <w:r w:rsidRPr="00C15543">
              <w:rPr>
                <w:rFonts w:ascii="Arial" w:hAnsi="Arial" w:cs="Arial"/>
                <w:color w:val="002060"/>
                <w:sz w:val="23"/>
                <w:szCs w:val="23"/>
              </w:rPr>
              <w:t xml:space="preserve">Ensure </w:t>
            </w:r>
            <w:hyperlink r:id="rId14" w:history="1">
              <w:r w:rsidRPr="008F7011">
                <w:rPr>
                  <w:rStyle w:val="Hyperlink"/>
                  <w:rFonts w:ascii="Arial" w:hAnsi="Arial" w:cs="Arial"/>
                  <w:sz w:val="23"/>
                  <w:szCs w:val="23"/>
                </w:rPr>
                <w:t>correct LCV required signage</w:t>
              </w:r>
            </w:hyperlink>
            <w:r w:rsidRPr="00C15543">
              <w:rPr>
                <w:rFonts w:ascii="Arial" w:hAnsi="Arial" w:cs="Arial"/>
                <w:color w:val="002060"/>
                <w:sz w:val="23"/>
                <w:szCs w:val="23"/>
              </w:rPr>
              <w:t xml:space="preserve"> is on display.</w:t>
            </w:r>
          </w:p>
          <w:p w14:paraId="30C39798" w14:textId="34533E6C" w:rsidR="005E00E9" w:rsidRPr="005E00E9" w:rsidRDefault="00380DA1" w:rsidP="000F1BED">
            <w:pPr>
              <w:numPr>
                <w:ilvl w:val="0"/>
                <w:numId w:val="14"/>
              </w:numPr>
              <w:spacing w:before="80" w:line="240" w:lineRule="atLeast"/>
              <w:rPr>
                <w:rFonts w:ascii="Arial" w:hAnsi="Arial" w:cs="Arial"/>
                <w:color w:val="002060"/>
                <w:sz w:val="23"/>
                <w:szCs w:val="23"/>
              </w:rPr>
            </w:pPr>
            <w:r w:rsidRPr="00C15543">
              <w:rPr>
                <w:rFonts w:ascii="Arial" w:hAnsi="Arial" w:cs="Arial"/>
                <w:color w:val="002060"/>
                <w:sz w:val="23"/>
                <w:szCs w:val="23"/>
              </w:rPr>
              <w:t xml:space="preserve">Maintain </w:t>
            </w:r>
            <w:r w:rsidR="00251E82">
              <w:rPr>
                <w:rFonts w:ascii="Arial" w:hAnsi="Arial" w:cs="Arial"/>
                <w:color w:val="002060"/>
                <w:sz w:val="23"/>
                <w:szCs w:val="23"/>
              </w:rPr>
              <w:t>contact details</w:t>
            </w:r>
            <w:r w:rsidR="005E00E9">
              <w:rPr>
                <w:rFonts w:ascii="Arial" w:hAnsi="Arial" w:cs="Arial"/>
                <w:color w:val="002060"/>
                <w:sz w:val="23"/>
                <w:szCs w:val="23"/>
              </w:rPr>
              <w:t xml:space="preserve"> of </w:t>
            </w:r>
            <w:r w:rsidRPr="00C15543">
              <w:rPr>
                <w:rFonts w:ascii="Arial" w:hAnsi="Arial" w:cs="Arial"/>
                <w:color w:val="002060"/>
                <w:sz w:val="23"/>
                <w:szCs w:val="23"/>
              </w:rPr>
              <w:t xml:space="preserve">neighbouring </w:t>
            </w:r>
            <w:r w:rsidR="005E00E9" w:rsidRPr="005E00E9">
              <w:rPr>
                <w:rFonts w:ascii="Arial" w:hAnsi="Arial" w:cs="Arial"/>
                <w:color w:val="002060"/>
                <w:sz w:val="23"/>
                <w:szCs w:val="23"/>
              </w:rPr>
              <w:t xml:space="preserve">venues—to be used to inform other venues when </w:t>
            </w:r>
            <w:r w:rsidR="002D66EC" w:rsidRPr="005E00E9">
              <w:rPr>
                <w:rFonts w:ascii="Arial" w:hAnsi="Arial" w:cs="Arial"/>
                <w:color w:val="002060"/>
                <w:sz w:val="23"/>
                <w:szCs w:val="23"/>
              </w:rPr>
              <w:t>ejecting or</w:t>
            </w:r>
            <w:r w:rsidR="005E00E9" w:rsidRPr="005E00E9">
              <w:rPr>
                <w:rFonts w:ascii="Arial" w:hAnsi="Arial" w:cs="Arial"/>
                <w:color w:val="002060"/>
                <w:sz w:val="23"/>
                <w:szCs w:val="23"/>
              </w:rPr>
              <w:t xml:space="preserve"> refusing entry to patrons.</w:t>
            </w:r>
          </w:p>
          <w:p w14:paraId="3B901E86" w14:textId="77777777" w:rsidR="00380DA1" w:rsidRDefault="00380DA1" w:rsidP="000F1BED">
            <w:pPr>
              <w:widowControl w:val="0"/>
              <w:numPr>
                <w:ilvl w:val="0"/>
                <w:numId w:val="14"/>
              </w:numPr>
              <w:tabs>
                <w:tab w:val="left" w:pos="700"/>
              </w:tabs>
              <w:autoSpaceDE w:val="0"/>
              <w:autoSpaceDN w:val="0"/>
              <w:adjustRightInd w:val="0"/>
              <w:spacing w:before="80"/>
              <w:rPr>
                <w:rFonts w:ascii="Arial" w:hAnsi="Arial" w:cs="Arial"/>
                <w:color w:val="002060"/>
                <w:sz w:val="23"/>
                <w:szCs w:val="23"/>
              </w:rPr>
            </w:pPr>
            <w:r w:rsidRPr="00C15543">
              <w:rPr>
                <w:rFonts w:ascii="Arial" w:hAnsi="Arial" w:cs="Arial"/>
                <w:color w:val="002060"/>
                <w:sz w:val="23"/>
                <w:szCs w:val="23"/>
              </w:rPr>
              <w:t>Record all incidents in an incident register book, noting time, date and staff member involved in incident if applicable.</w:t>
            </w:r>
          </w:p>
          <w:p w14:paraId="22EFDE43" w14:textId="2494C0BF" w:rsidR="00380DA1" w:rsidRDefault="00380DA1" w:rsidP="000F1BED">
            <w:pPr>
              <w:widowControl w:val="0"/>
              <w:numPr>
                <w:ilvl w:val="0"/>
                <w:numId w:val="14"/>
              </w:numPr>
              <w:tabs>
                <w:tab w:val="left" w:pos="700"/>
              </w:tabs>
              <w:autoSpaceDE w:val="0"/>
              <w:autoSpaceDN w:val="0"/>
              <w:adjustRightInd w:val="0"/>
              <w:spacing w:before="80"/>
              <w:rPr>
                <w:rFonts w:ascii="Arial" w:hAnsi="Arial" w:cs="Arial"/>
                <w:color w:val="002060"/>
                <w:sz w:val="23"/>
                <w:szCs w:val="23"/>
              </w:rPr>
            </w:pPr>
            <w:r>
              <w:rPr>
                <w:rFonts w:ascii="Arial" w:hAnsi="Arial" w:cs="Arial"/>
                <w:color w:val="002060"/>
                <w:sz w:val="23"/>
                <w:szCs w:val="23"/>
              </w:rPr>
              <w:t>Venues to consider enforcing a “no colours” policy for all outlaw motorcycle club gangs (OMCG) inside their venues (a</w:t>
            </w:r>
            <w:r w:rsidRPr="00D87396">
              <w:rPr>
                <w:rFonts w:ascii="Arial" w:hAnsi="Arial" w:cs="Arial"/>
                <w:color w:val="002060"/>
                <w:sz w:val="23"/>
                <w:szCs w:val="23"/>
              </w:rPr>
              <w:t xml:space="preserve"> licensee has a right to refuse entry to a person, or ask a person to leave the licensed premises, </w:t>
            </w:r>
            <w:proofErr w:type="gramStart"/>
            <w:r w:rsidRPr="00D87396">
              <w:rPr>
                <w:rFonts w:ascii="Arial" w:hAnsi="Arial" w:cs="Arial"/>
                <w:color w:val="002060"/>
                <w:sz w:val="23"/>
                <w:szCs w:val="23"/>
              </w:rPr>
              <w:t>as long as</w:t>
            </w:r>
            <w:proofErr w:type="gramEnd"/>
            <w:r w:rsidRPr="00D87396">
              <w:rPr>
                <w:rFonts w:ascii="Arial" w:hAnsi="Arial" w:cs="Arial"/>
                <w:color w:val="002060"/>
                <w:sz w:val="23"/>
                <w:szCs w:val="23"/>
              </w:rPr>
              <w:t xml:space="preserve"> it does not breach any anti-discrimination laws</w:t>
            </w:r>
            <w:r>
              <w:rPr>
                <w:rFonts w:ascii="Arial" w:hAnsi="Arial" w:cs="Arial"/>
                <w:color w:val="002060"/>
                <w:sz w:val="23"/>
                <w:szCs w:val="23"/>
              </w:rPr>
              <w:t>)</w:t>
            </w:r>
            <w:r w:rsidR="000C7525">
              <w:rPr>
                <w:rFonts w:ascii="Arial" w:hAnsi="Arial" w:cs="Arial"/>
                <w:color w:val="002060"/>
                <w:sz w:val="23"/>
                <w:szCs w:val="23"/>
              </w:rPr>
              <w:t>.</w:t>
            </w:r>
          </w:p>
          <w:p w14:paraId="18CEE967" w14:textId="0561637F" w:rsidR="005F654E" w:rsidRDefault="00380DA1" w:rsidP="000F1BED">
            <w:pPr>
              <w:widowControl w:val="0"/>
              <w:numPr>
                <w:ilvl w:val="0"/>
                <w:numId w:val="14"/>
              </w:numPr>
              <w:tabs>
                <w:tab w:val="left" w:pos="700"/>
              </w:tabs>
              <w:autoSpaceDE w:val="0"/>
              <w:autoSpaceDN w:val="0"/>
              <w:adjustRightInd w:val="0"/>
              <w:spacing w:before="80"/>
              <w:rPr>
                <w:rFonts w:ascii="Arial" w:hAnsi="Arial" w:cs="Arial"/>
                <w:color w:val="002060"/>
                <w:sz w:val="23"/>
                <w:szCs w:val="23"/>
              </w:rPr>
            </w:pPr>
            <w:r>
              <w:rPr>
                <w:rFonts w:ascii="Arial" w:hAnsi="Arial" w:cs="Arial"/>
                <w:color w:val="002060"/>
                <w:sz w:val="23"/>
                <w:szCs w:val="23"/>
              </w:rPr>
              <w:t>Illicit substances</w:t>
            </w:r>
            <w:r w:rsidR="00E20B35" w:rsidRPr="005E00E9">
              <w:rPr>
                <w:rFonts w:ascii="Arial" w:hAnsi="Arial" w:cs="Arial"/>
                <w:color w:val="002060"/>
                <w:sz w:val="23"/>
                <w:szCs w:val="23"/>
              </w:rPr>
              <w:t>—</w:t>
            </w:r>
            <w:r w:rsidR="005F654E">
              <w:rPr>
                <w:rFonts w:ascii="Arial" w:hAnsi="Arial" w:cs="Arial"/>
                <w:color w:val="002060"/>
                <w:sz w:val="23"/>
                <w:szCs w:val="23"/>
              </w:rPr>
              <w:t>d</w:t>
            </w:r>
            <w:r>
              <w:rPr>
                <w:rFonts w:ascii="Arial" w:hAnsi="Arial" w:cs="Arial"/>
                <w:color w:val="002060"/>
                <w:sz w:val="23"/>
                <w:szCs w:val="23"/>
              </w:rPr>
              <w:t xml:space="preserve">rug </w:t>
            </w:r>
            <w:r w:rsidR="005F654E">
              <w:rPr>
                <w:rFonts w:ascii="Arial" w:hAnsi="Arial" w:cs="Arial"/>
                <w:color w:val="002060"/>
                <w:sz w:val="23"/>
                <w:szCs w:val="23"/>
              </w:rPr>
              <w:t>d</w:t>
            </w:r>
            <w:r>
              <w:rPr>
                <w:rFonts w:ascii="Arial" w:hAnsi="Arial" w:cs="Arial"/>
                <w:color w:val="002060"/>
                <w:sz w:val="23"/>
                <w:szCs w:val="23"/>
              </w:rPr>
              <w:t>ealing will not be tolerated; illicit drug us</w:t>
            </w:r>
            <w:r w:rsidR="00C77A0A">
              <w:rPr>
                <w:rFonts w:ascii="Arial" w:hAnsi="Arial" w:cs="Arial"/>
                <w:color w:val="002060"/>
                <w:sz w:val="23"/>
                <w:szCs w:val="23"/>
              </w:rPr>
              <w:t>e</w:t>
            </w:r>
            <w:r>
              <w:rPr>
                <w:rFonts w:ascii="Arial" w:hAnsi="Arial" w:cs="Arial"/>
                <w:color w:val="002060"/>
                <w:sz w:val="23"/>
                <w:szCs w:val="23"/>
              </w:rPr>
              <w:t xml:space="preserve"> will not be tolerated.  All illicit use or dealing is to be recorded in the incident register and police</w:t>
            </w:r>
            <w:r w:rsidR="005F654E">
              <w:rPr>
                <w:rFonts w:ascii="Arial" w:hAnsi="Arial" w:cs="Arial"/>
                <w:color w:val="002060"/>
                <w:sz w:val="23"/>
                <w:szCs w:val="23"/>
              </w:rPr>
              <w:t xml:space="preserve"> notified</w:t>
            </w:r>
            <w:r>
              <w:rPr>
                <w:rFonts w:ascii="Arial" w:hAnsi="Arial" w:cs="Arial"/>
                <w:color w:val="002060"/>
                <w:sz w:val="23"/>
                <w:szCs w:val="23"/>
              </w:rPr>
              <w:t xml:space="preserve">.  </w:t>
            </w:r>
          </w:p>
          <w:p w14:paraId="7544048E" w14:textId="4E751174" w:rsidR="00380DA1" w:rsidRDefault="00891BFF" w:rsidP="000F1BED">
            <w:pPr>
              <w:widowControl w:val="0"/>
              <w:numPr>
                <w:ilvl w:val="0"/>
                <w:numId w:val="14"/>
              </w:numPr>
              <w:tabs>
                <w:tab w:val="left" w:pos="700"/>
              </w:tabs>
              <w:autoSpaceDE w:val="0"/>
              <w:autoSpaceDN w:val="0"/>
              <w:adjustRightInd w:val="0"/>
              <w:spacing w:before="80"/>
              <w:rPr>
                <w:rFonts w:ascii="Arial" w:hAnsi="Arial" w:cs="Arial"/>
                <w:color w:val="002060"/>
                <w:sz w:val="23"/>
                <w:szCs w:val="23"/>
              </w:rPr>
            </w:pPr>
            <w:r>
              <w:rPr>
                <w:rFonts w:ascii="Arial" w:hAnsi="Arial" w:cs="Arial"/>
                <w:color w:val="002060"/>
                <w:sz w:val="23"/>
                <w:szCs w:val="23"/>
              </w:rPr>
              <w:t>Develop</w:t>
            </w:r>
            <w:r w:rsidR="00380DA1">
              <w:rPr>
                <w:rFonts w:ascii="Arial" w:hAnsi="Arial" w:cs="Arial"/>
                <w:color w:val="002060"/>
                <w:sz w:val="23"/>
                <w:szCs w:val="23"/>
              </w:rPr>
              <w:t xml:space="preserve"> a policy to deter drink spiking and assist possible victims.</w:t>
            </w:r>
          </w:p>
          <w:p w14:paraId="2F2AB88B" w14:textId="77777777" w:rsidR="000318D9" w:rsidRDefault="000318D9" w:rsidP="000318D9">
            <w:pPr>
              <w:widowControl w:val="0"/>
              <w:tabs>
                <w:tab w:val="left" w:pos="700"/>
              </w:tabs>
              <w:autoSpaceDE w:val="0"/>
              <w:autoSpaceDN w:val="0"/>
              <w:adjustRightInd w:val="0"/>
              <w:spacing w:before="80"/>
              <w:ind w:left="360"/>
              <w:rPr>
                <w:rFonts w:ascii="Arial" w:hAnsi="Arial" w:cs="Arial"/>
                <w:color w:val="002060"/>
                <w:sz w:val="23"/>
                <w:szCs w:val="23"/>
              </w:rPr>
            </w:pPr>
          </w:p>
          <w:p w14:paraId="429F8172" w14:textId="68EC68D5" w:rsidR="00752A1C" w:rsidRPr="00EE55E4" w:rsidRDefault="00752A1C" w:rsidP="000F1BED">
            <w:pPr>
              <w:pStyle w:val="Heading1"/>
            </w:pPr>
            <w:bookmarkStart w:id="4" w:name="_Ref140052864"/>
            <w:r w:rsidRPr="00EE55E4">
              <w:t xml:space="preserve">Responsible </w:t>
            </w:r>
            <w:r w:rsidR="00251502">
              <w:t>s</w:t>
            </w:r>
            <w:r w:rsidRPr="00EE55E4">
              <w:t xml:space="preserve">ervice of </w:t>
            </w:r>
            <w:r w:rsidR="00251502">
              <w:t>a</w:t>
            </w:r>
            <w:r w:rsidRPr="00EE55E4">
              <w:t>lcohol</w:t>
            </w:r>
            <w:bookmarkEnd w:id="4"/>
          </w:p>
        </w:tc>
      </w:tr>
      <w:tr w:rsidR="00752A1C" w:rsidRPr="009141B3" w14:paraId="704138B3" w14:textId="77777777" w:rsidTr="002A4E0D">
        <w:tc>
          <w:tcPr>
            <w:tcW w:w="11341" w:type="dxa"/>
          </w:tcPr>
          <w:p w14:paraId="36069581" w14:textId="77777777" w:rsidR="00752A1C" w:rsidRPr="008A67D2" w:rsidRDefault="00752A1C" w:rsidP="000F1BED">
            <w:pPr>
              <w:rPr>
                <w:rFonts w:ascii="Arial" w:hAnsi="Arial" w:cs="Arial"/>
                <w:color w:val="002060"/>
                <w:sz w:val="6"/>
                <w:szCs w:val="6"/>
              </w:rPr>
            </w:pPr>
          </w:p>
          <w:p w14:paraId="35A23B9F" w14:textId="77777777" w:rsidR="00752A1C" w:rsidRPr="000F38E5" w:rsidRDefault="00752A1C" w:rsidP="000F1BED">
            <w:pPr>
              <w:pStyle w:val="Heading2"/>
            </w:pPr>
            <w:r w:rsidRPr="000F38E5">
              <w:t>Acceptable forms of identification</w:t>
            </w:r>
          </w:p>
          <w:p w14:paraId="2BD620B9" w14:textId="2173AD8A" w:rsidR="00752A1C" w:rsidRPr="000F38E5" w:rsidRDefault="00752A1C" w:rsidP="000F1BED">
            <w:pPr>
              <w:widowControl w:val="0"/>
              <w:numPr>
                <w:ilvl w:val="0"/>
                <w:numId w:val="14"/>
              </w:numPr>
              <w:tabs>
                <w:tab w:val="left" w:pos="700"/>
              </w:tabs>
              <w:autoSpaceDE w:val="0"/>
              <w:autoSpaceDN w:val="0"/>
              <w:adjustRightInd w:val="0"/>
              <w:spacing w:before="80"/>
              <w:rPr>
                <w:rFonts w:ascii="Arial" w:hAnsi="Arial" w:cs="Arial"/>
                <w:color w:val="002060"/>
                <w:sz w:val="23"/>
                <w:szCs w:val="23"/>
              </w:rPr>
            </w:pPr>
            <w:r w:rsidRPr="000F38E5">
              <w:rPr>
                <w:rFonts w:ascii="Arial" w:hAnsi="Arial" w:cs="Arial"/>
                <w:color w:val="002060"/>
                <w:sz w:val="23"/>
                <w:szCs w:val="23"/>
              </w:rPr>
              <w:t>Australian driver licence</w:t>
            </w:r>
            <w:r>
              <w:rPr>
                <w:rFonts w:ascii="Arial" w:hAnsi="Arial" w:cs="Arial"/>
                <w:color w:val="002060"/>
                <w:sz w:val="23"/>
                <w:szCs w:val="23"/>
              </w:rPr>
              <w:t xml:space="preserve"> (including NSW &amp; SA digital driver’s licence)</w:t>
            </w:r>
          </w:p>
          <w:p w14:paraId="50B22A81" w14:textId="77777777" w:rsidR="00752A1C" w:rsidRPr="000F38E5" w:rsidRDefault="00752A1C" w:rsidP="000F1BED">
            <w:pPr>
              <w:widowControl w:val="0"/>
              <w:numPr>
                <w:ilvl w:val="0"/>
                <w:numId w:val="14"/>
              </w:numPr>
              <w:tabs>
                <w:tab w:val="left" w:pos="700"/>
              </w:tabs>
              <w:autoSpaceDE w:val="0"/>
              <w:autoSpaceDN w:val="0"/>
              <w:adjustRightInd w:val="0"/>
              <w:spacing w:before="80"/>
              <w:rPr>
                <w:rFonts w:ascii="Arial" w:hAnsi="Arial" w:cs="Arial"/>
                <w:color w:val="002060"/>
                <w:sz w:val="23"/>
                <w:szCs w:val="23"/>
              </w:rPr>
            </w:pPr>
            <w:r w:rsidRPr="000F38E5">
              <w:rPr>
                <w:rFonts w:ascii="Arial" w:hAnsi="Arial" w:cs="Arial"/>
                <w:color w:val="002060"/>
                <w:sz w:val="23"/>
                <w:szCs w:val="23"/>
              </w:rPr>
              <w:t>Victorian learner permit</w:t>
            </w:r>
          </w:p>
          <w:p w14:paraId="5E1573C6" w14:textId="6E1D8FCF" w:rsidR="00752A1C" w:rsidRPr="000F38E5" w:rsidRDefault="00752A1C" w:rsidP="000F1BED">
            <w:pPr>
              <w:widowControl w:val="0"/>
              <w:numPr>
                <w:ilvl w:val="0"/>
                <w:numId w:val="14"/>
              </w:numPr>
              <w:tabs>
                <w:tab w:val="left" w:pos="700"/>
              </w:tabs>
              <w:autoSpaceDE w:val="0"/>
              <w:autoSpaceDN w:val="0"/>
              <w:adjustRightInd w:val="0"/>
              <w:spacing w:before="80"/>
              <w:rPr>
                <w:rFonts w:ascii="Arial" w:hAnsi="Arial" w:cs="Arial"/>
                <w:color w:val="002060"/>
                <w:sz w:val="23"/>
                <w:szCs w:val="23"/>
              </w:rPr>
            </w:pPr>
            <w:r w:rsidRPr="000F38E5">
              <w:rPr>
                <w:rFonts w:ascii="Arial" w:hAnsi="Arial" w:cs="Arial"/>
                <w:color w:val="002060"/>
                <w:sz w:val="23"/>
                <w:szCs w:val="23"/>
              </w:rPr>
              <w:t>Foreign drive</w:t>
            </w:r>
            <w:r w:rsidR="00034333">
              <w:rPr>
                <w:rFonts w:ascii="Arial" w:hAnsi="Arial" w:cs="Arial"/>
                <w:color w:val="002060"/>
                <w:sz w:val="23"/>
                <w:szCs w:val="23"/>
              </w:rPr>
              <w:t>r</w:t>
            </w:r>
            <w:r w:rsidRPr="000F38E5">
              <w:rPr>
                <w:rFonts w:ascii="Arial" w:hAnsi="Arial" w:cs="Arial"/>
                <w:color w:val="002060"/>
                <w:sz w:val="23"/>
                <w:szCs w:val="23"/>
              </w:rPr>
              <w:t xml:space="preserve"> licence in the English language or if not in the English language, must be accompanied by an official English translation or an International Driver Permit</w:t>
            </w:r>
          </w:p>
          <w:p w14:paraId="780755C2" w14:textId="6A9D9FFA" w:rsidR="00752A1C" w:rsidRPr="000F38E5" w:rsidRDefault="00752A1C" w:rsidP="000F1BED">
            <w:pPr>
              <w:widowControl w:val="0"/>
              <w:numPr>
                <w:ilvl w:val="0"/>
                <w:numId w:val="14"/>
              </w:numPr>
              <w:tabs>
                <w:tab w:val="left" w:pos="700"/>
              </w:tabs>
              <w:autoSpaceDE w:val="0"/>
              <w:autoSpaceDN w:val="0"/>
              <w:adjustRightInd w:val="0"/>
              <w:spacing w:before="80"/>
              <w:rPr>
                <w:rFonts w:ascii="Arial" w:hAnsi="Arial" w:cs="Arial"/>
                <w:color w:val="002060"/>
                <w:sz w:val="23"/>
                <w:szCs w:val="23"/>
              </w:rPr>
            </w:pPr>
            <w:r w:rsidRPr="000F38E5">
              <w:rPr>
                <w:rFonts w:ascii="Arial" w:hAnsi="Arial" w:cs="Arial"/>
                <w:color w:val="002060"/>
                <w:sz w:val="23"/>
                <w:szCs w:val="23"/>
              </w:rPr>
              <w:t>Victorian proof of age card or an equivalent from another st</w:t>
            </w:r>
            <w:r w:rsidR="00FA3764">
              <w:rPr>
                <w:rFonts w:ascii="Arial" w:hAnsi="Arial" w:cs="Arial"/>
                <w:color w:val="002060"/>
                <w:sz w:val="23"/>
                <w:szCs w:val="23"/>
              </w:rPr>
              <w:t>at</w:t>
            </w:r>
            <w:r w:rsidRPr="000F38E5">
              <w:rPr>
                <w:rFonts w:ascii="Arial" w:hAnsi="Arial" w:cs="Arial"/>
                <w:color w:val="002060"/>
                <w:sz w:val="23"/>
                <w:szCs w:val="23"/>
              </w:rPr>
              <w:t>e or territory of Australia</w:t>
            </w:r>
          </w:p>
          <w:p w14:paraId="4C71E3B8" w14:textId="2C746969" w:rsidR="00752A1C" w:rsidRPr="000F38E5" w:rsidRDefault="00752A1C" w:rsidP="000F1BED">
            <w:pPr>
              <w:widowControl w:val="0"/>
              <w:numPr>
                <w:ilvl w:val="0"/>
                <w:numId w:val="14"/>
              </w:numPr>
              <w:tabs>
                <w:tab w:val="left" w:pos="700"/>
              </w:tabs>
              <w:autoSpaceDE w:val="0"/>
              <w:autoSpaceDN w:val="0"/>
              <w:adjustRightInd w:val="0"/>
              <w:spacing w:before="80"/>
              <w:rPr>
                <w:rFonts w:ascii="Arial" w:hAnsi="Arial" w:cs="Arial"/>
                <w:color w:val="002060"/>
                <w:sz w:val="23"/>
                <w:szCs w:val="23"/>
              </w:rPr>
            </w:pPr>
            <w:proofErr w:type="spellStart"/>
            <w:r w:rsidRPr="000F38E5">
              <w:rPr>
                <w:rFonts w:ascii="Arial" w:hAnsi="Arial" w:cs="Arial"/>
                <w:color w:val="002060"/>
                <w:sz w:val="23"/>
                <w:szCs w:val="23"/>
              </w:rPr>
              <w:t>Keypass</w:t>
            </w:r>
            <w:proofErr w:type="spellEnd"/>
            <w:r w:rsidRPr="000F38E5">
              <w:rPr>
                <w:rFonts w:ascii="Arial" w:hAnsi="Arial" w:cs="Arial"/>
                <w:color w:val="002060"/>
                <w:sz w:val="23"/>
                <w:szCs w:val="23"/>
              </w:rPr>
              <w:t xml:space="preserve"> card</w:t>
            </w:r>
            <w:r>
              <w:rPr>
                <w:rFonts w:ascii="Arial" w:hAnsi="Arial" w:cs="Arial"/>
                <w:color w:val="002060"/>
                <w:sz w:val="23"/>
                <w:szCs w:val="23"/>
              </w:rPr>
              <w:t xml:space="preserve"> (including digital </w:t>
            </w:r>
            <w:proofErr w:type="spellStart"/>
            <w:r w:rsidR="00FA3764">
              <w:rPr>
                <w:rFonts w:ascii="Arial" w:hAnsi="Arial" w:cs="Arial"/>
                <w:color w:val="002060"/>
                <w:sz w:val="23"/>
                <w:szCs w:val="23"/>
              </w:rPr>
              <w:t>K</w:t>
            </w:r>
            <w:r>
              <w:rPr>
                <w:rFonts w:ascii="Arial" w:hAnsi="Arial" w:cs="Arial"/>
                <w:color w:val="002060"/>
                <w:sz w:val="23"/>
                <w:szCs w:val="23"/>
              </w:rPr>
              <w:t>eypass</w:t>
            </w:r>
            <w:proofErr w:type="spellEnd"/>
            <w:r>
              <w:rPr>
                <w:rFonts w:ascii="Arial" w:hAnsi="Arial" w:cs="Arial"/>
                <w:color w:val="002060"/>
                <w:sz w:val="23"/>
                <w:szCs w:val="23"/>
              </w:rPr>
              <w:t>)</w:t>
            </w:r>
          </w:p>
          <w:p w14:paraId="4839E794" w14:textId="77777777" w:rsidR="00752A1C" w:rsidRPr="000F38E5" w:rsidRDefault="00752A1C" w:rsidP="000F1BED">
            <w:pPr>
              <w:widowControl w:val="0"/>
              <w:numPr>
                <w:ilvl w:val="0"/>
                <w:numId w:val="14"/>
              </w:numPr>
              <w:tabs>
                <w:tab w:val="left" w:pos="700"/>
              </w:tabs>
              <w:autoSpaceDE w:val="0"/>
              <w:autoSpaceDN w:val="0"/>
              <w:adjustRightInd w:val="0"/>
              <w:spacing w:before="80"/>
              <w:rPr>
                <w:rFonts w:ascii="Arial" w:hAnsi="Arial" w:cs="Arial"/>
                <w:color w:val="002060"/>
                <w:sz w:val="23"/>
                <w:szCs w:val="23"/>
              </w:rPr>
            </w:pPr>
            <w:r w:rsidRPr="000F38E5">
              <w:rPr>
                <w:rFonts w:ascii="Arial" w:hAnsi="Arial" w:cs="Arial"/>
                <w:color w:val="002060"/>
                <w:sz w:val="23"/>
                <w:szCs w:val="23"/>
              </w:rPr>
              <w:t>Australian foreign passport</w:t>
            </w:r>
          </w:p>
          <w:p w14:paraId="7075FB85" w14:textId="77777777" w:rsidR="00752A1C" w:rsidRDefault="00752A1C" w:rsidP="000F1BED">
            <w:pPr>
              <w:widowControl w:val="0"/>
              <w:numPr>
                <w:ilvl w:val="0"/>
                <w:numId w:val="14"/>
              </w:numPr>
              <w:tabs>
                <w:tab w:val="left" w:pos="700"/>
              </w:tabs>
              <w:autoSpaceDE w:val="0"/>
              <w:autoSpaceDN w:val="0"/>
              <w:adjustRightInd w:val="0"/>
              <w:spacing w:before="80"/>
              <w:rPr>
                <w:rFonts w:ascii="Arial" w:hAnsi="Arial" w:cs="Arial"/>
                <w:color w:val="002060"/>
                <w:sz w:val="23"/>
                <w:szCs w:val="23"/>
              </w:rPr>
            </w:pPr>
            <w:r w:rsidRPr="000F38E5">
              <w:rPr>
                <w:rFonts w:ascii="Arial" w:hAnsi="Arial" w:cs="Arial"/>
                <w:color w:val="002060"/>
                <w:sz w:val="23"/>
                <w:szCs w:val="23"/>
              </w:rPr>
              <w:t xml:space="preserve">Victorian marine licence  </w:t>
            </w:r>
          </w:p>
          <w:p w14:paraId="4CCF2DFB" w14:textId="77777777" w:rsidR="000318D9" w:rsidRDefault="000318D9" w:rsidP="000318D9">
            <w:pPr>
              <w:widowControl w:val="0"/>
              <w:tabs>
                <w:tab w:val="left" w:pos="700"/>
              </w:tabs>
              <w:autoSpaceDE w:val="0"/>
              <w:autoSpaceDN w:val="0"/>
              <w:adjustRightInd w:val="0"/>
              <w:spacing w:before="80"/>
              <w:ind w:left="360"/>
              <w:rPr>
                <w:rFonts w:ascii="Arial" w:hAnsi="Arial" w:cs="Arial"/>
                <w:color w:val="002060"/>
                <w:sz w:val="23"/>
                <w:szCs w:val="23"/>
              </w:rPr>
            </w:pPr>
          </w:p>
          <w:p w14:paraId="793F0696" w14:textId="77777777" w:rsidR="00752A1C" w:rsidRPr="008A67D2" w:rsidRDefault="00752A1C" w:rsidP="000F1BED">
            <w:pPr>
              <w:rPr>
                <w:rFonts w:ascii="Arial" w:hAnsi="Arial" w:cs="Arial"/>
                <w:color w:val="002060"/>
                <w:sz w:val="14"/>
                <w:szCs w:val="14"/>
              </w:rPr>
            </w:pPr>
          </w:p>
          <w:p w14:paraId="01ECB0A4" w14:textId="5E039C3E" w:rsidR="00752A1C" w:rsidRPr="000F38E5" w:rsidRDefault="00752A1C" w:rsidP="000F1BED">
            <w:pPr>
              <w:pStyle w:val="Heading2"/>
            </w:pPr>
            <w:r w:rsidRPr="000F38E5">
              <w:t xml:space="preserve">Underage </w:t>
            </w:r>
            <w:r w:rsidR="00FA3764">
              <w:t>d</w:t>
            </w:r>
            <w:r w:rsidRPr="000F38E5">
              <w:t>rinking/identification</w:t>
            </w:r>
          </w:p>
        </w:tc>
      </w:tr>
      <w:tr w:rsidR="00752A1C" w:rsidRPr="009141B3" w14:paraId="35F2FEA4" w14:textId="77777777" w:rsidTr="002A4E0D">
        <w:tc>
          <w:tcPr>
            <w:tcW w:w="11341" w:type="dxa"/>
          </w:tcPr>
          <w:p w14:paraId="112922EB" w14:textId="6DD53EF4" w:rsidR="00752A1C" w:rsidRPr="000F38E5" w:rsidRDefault="00752A1C" w:rsidP="00AC436E">
            <w:pPr>
              <w:widowControl w:val="0"/>
              <w:numPr>
                <w:ilvl w:val="0"/>
                <w:numId w:val="14"/>
              </w:numPr>
              <w:tabs>
                <w:tab w:val="left" w:pos="700"/>
              </w:tabs>
              <w:autoSpaceDE w:val="0"/>
              <w:autoSpaceDN w:val="0"/>
              <w:adjustRightInd w:val="0"/>
              <w:spacing w:before="80"/>
              <w:rPr>
                <w:rFonts w:ascii="Arial" w:hAnsi="Arial" w:cs="Arial"/>
                <w:color w:val="002060"/>
                <w:sz w:val="23"/>
                <w:szCs w:val="23"/>
              </w:rPr>
            </w:pPr>
            <w:r w:rsidRPr="000F38E5">
              <w:rPr>
                <w:rFonts w:ascii="Arial" w:hAnsi="Arial" w:cs="Arial"/>
                <w:color w:val="002060"/>
                <w:sz w:val="23"/>
                <w:szCs w:val="23"/>
              </w:rPr>
              <w:t>Actively monitor all patrons by checking proper proof of age ID at the door</w:t>
            </w:r>
            <w:r w:rsidR="008F3DD2">
              <w:rPr>
                <w:rFonts w:ascii="Arial" w:hAnsi="Arial" w:cs="Arial"/>
                <w:color w:val="002060"/>
                <w:sz w:val="23"/>
                <w:szCs w:val="23"/>
              </w:rPr>
              <w:t>.</w:t>
            </w:r>
            <w:r w:rsidRPr="000F38E5">
              <w:rPr>
                <w:rFonts w:ascii="Arial" w:hAnsi="Arial" w:cs="Arial"/>
                <w:color w:val="002060"/>
                <w:sz w:val="23"/>
                <w:szCs w:val="23"/>
              </w:rPr>
              <w:t xml:space="preserve"> </w:t>
            </w:r>
          </w:p>
          <w:p w14:paraId="722D4D89" w14:textId="277D8778" w:rsidR="00752A1C" w:rsidRPr="000F38E5" w:rsidRDefault="00752A1C" w:rsidP="00AC436E">
            <w:pPr>
              <w:widowControl w:val="0"/>
              <w:numPr>
                <w:ilvl w:val="0"/>
                <w:numId w:val="14"/>
              </w:numPr>
              <w:tabs>
                <w:tab w:val="left" w:pos="700"/>
              </w:tabs>
              <w:autoSpaceDE w:val="0"/>
              <w:autoSpaceDN w:val="0"/>
              <w:adjustRightInd w:val="0"/>
              <w:spacing w:before="80"/>
              <w:rPr>
                <w:rFonts w:ascii="Arial" w:hAnsi="Arial" w:cs="Arial"/>
                <w:color w:val="002060"/>
                <w:sz w:val="23"/>
                <w:szCs w:val="23"/>
              </w:rPr>
            </w:pPr>
            <w:r w:rsidRPr="000F38E5">
              <w:rPr>
                <w:rFonts w:ascii="Arial" w:hAnsi="Arial" w:cs="Arial"/>
                <w:color w:val="002060"/>
                <w:sz w:val="23"/>
                <w:szCs w:val="23"/>
              </w:rPr>
              <w:t xml:space="preserve">Younger patrons who fail to produce proper ID will be refused </w:t>
            </w:r>
            <w:r w:rsidR="008F3DD2">
              <w:rPr>
                <w:rFonts w:ascii="Arial" w:hAnsi="Arial" w:cs="Arial"/>
                <w:color w:val="002060"/>
                <w:sz w:val="23"/>
                <w:szCs w:val="23"/>
              </w:rPr>
              <w:t>entry.</w:t>
            </w:r>
          </w:p>
          <w:p w14:paraId="4F047B80" w14:textId="77777777" w:rsidR="00752A1C" w:rsidRPr="000F38E5" w:rsidRDefault="00752A1C" w:rsidP="00AC436E">
            <w:pPr>
              <w:widowControl w:val="0"/>
              <w:numPr>
                <w:ilvl w:val="0"/>
                <w:numId w:val="14"/>
              </w:numPr>
              <w:tabs>
                <w:tab w:val="left" w:pos="700"/>
              </w:tabs>
              <w:autoSpaceDE w:val="0"/>
              <w:autoSpaceDN w:val="0"/>
              <w:adjustRightInd w:val="0"/>
              <w:spacing w:before="80"/>
              <w:rPr>
                <w:rFonts w:ascii="Arial" w:hAnsi="Arial" w:cs="Arial"/>
                <w:color w:val="002060"/>
                <w:sz w:val="23"/>
                <w:szCs w:val="23"/>
              </w:rPr>
            </w:pPr>
            <w:r w:rsidRPr="000F38E5">
              <w:rPr>
                <w:rFonts w:ascii="Arial" w:hAnsi="Arial" w:cs="Arial"/>
                <w:color w:val="002060"/>
                <w:sz w:val="23"/>
                <w:szCs w:val="23"/>
              </w:rPr>
              <w:t>Prominently display liquor licensing signage regarding restrictions on person under the age of 18 years</w:t>
            </w:r>
          </w:p>
          <w:p w14:paraId="584E3319" w14:textId="7CFB44CB" w:rsidR="00752A1C" w:rsidRPr="000F38E5" w:rsidRDefault="00752A1C" w:rsidP="00AC436E">
            <w:pPr>
              <w:widowControl w:val="0"/>
              <w:numPr>
                <w:ilvl w:val="0"/>
                <w:numId w:val="14"/>
              </w:numPr>
              <w:tabs>
                <w:tab w:val="left" w:pos="700"/>
              </w:tabs>
              <w:autoSpaceDE w:val="0"/>
              <w:autoSpaceDN w:val="0"/>
              <w:adjustRightInd w:val="0"/>
              <w:spacing w:before="80"/>
              <w:rPr>
                <w:rFonts w:ascii="Arial" w:hAnsi="Arial" w:cs="Arial"/>
                <w:color w:val="002060"/>
                <w:sz w:val="23"/>
                <w:szCs w:val="23"/>
              </w:rPr>
            </w:pPr>
            <w:r w:rsidRPr="000F38E5">
              <w:rPr>
                <w:rFonts w:ascii="Arial" w:hAnsi="Arial" w:cs="Arial"/>
                <w:color w:val="002060"/>
                <w:sz w:val="23"/>
                <w:szCs w:val="23"/>
              </w:rPr>
              <w:t xml:space="preserve">If staff believe </w:t>
            </w:r>
            <w:r w:rsidR="00796E5A">
              <w:rPr>
                <w:rFonts w:ascii="Arial" w:hAnsi="Arial" w:cs="Arial"/>
                <w:color w:val="002060"/>
                <w:sz w:val="23"/>
                <w:szCs w:val="23"/>
              </w:rPr>
              <w:t xml:space="preserve">an ID is false, </w:t>
            </w:r>
            <w:r w:rsidRPr="000F38E5">
              <w:rPr>
                <w:rFonts w:ascii="Arial" w:hAnsi="Arial" w:cs="Arial"/>
                <w:color w:val="002060"/>
                <w:sz w:val="23"/>
                <w:szCs w:val="23"/>
              </w:rPr>
              <w:t>defaced or</w:t>
            </w:r>
            <w:r w:rsidR="00796E5A">
              <w:rPr>
                <w:rFonts w:ascii="Arial" w:hAnsi="Arial" w:cs="Arial"/>
                <w:color w:val="002060"/>
                <w:sz w:val="23"/>
                <w:szCs w:val="23"/>
              </w:rPr>
              <w:t xml:space="preserve"> not the person presenting the ID</w:t>
            </w:r>
            <w:r w:rsidR="007B5B2E">
              <w:rPr>
                <w:rFonts w:ascii="Arial" w:hAnsi="Arial" w:cs="Arial"/>
                <w:color w:val="002060"/>
                <w:sz w:val="23"/>
                <w:szCs w:val="23"/>
              </w:rPr>
              <w:t xml:space="preserve">, </w:t>
            </w:r>
            <w:r w:rsidRPr="000F38E5">
              <w:rPr>
                <w:rFonts w:ascii="Arial" w:hAnsi="Arial" w:cs="Arial"/>
                <w:color w:val="002060"/>
                <w:sz w:val="23"/>
                <w:szCs w:val="23"/>
              </w:rPr>
              <w:t>then the document will be confiscated and forwarded to the police</w:t>
            </w:r>
            <w:r w:rsidR="00822D83">
              <w:rPr>
                <w:rFonts w:ascii="Arial" w:hAnsi="Arial" w:cs="Arial"/>
                <w:color w:val="002060"/>
                <w:sz w:val="23"/>
                <w:szCs w:val="23"/>
              </w:rPr>
              <w:t xml:space="preserve"> (except for Victorian </w:t>
            </w:r>
            <w:r w:rsidR="002B728F">
              <w:rPr>
                <w:rFonts w:ascii="Arial" w:hAnsi="Arial" w:cs="Arial"/>
                <w:color w:val="002060"/>
                <w:sz w:val="23"/>
                <w:szCs w:val="23"/>
              </w:rPr>
              <w:t>d</w:t>
            </w:r>
            <w:r w:rsidR="00822D83">
              <w:rPr>
                <w:rFonts w:ascii="Arial" w:hAnsi="Arial" w:cs="Arial"/>
                <w:color w:val="002060"/>
                <w:sz w:val="23"/>
                <w:szCs w:val="23"/>
              </w:rPr>
              <w:t xml:space="preserve">river </w:t>
            </w:r>
            <w:r w:rsidR="002B728F">
              <w:rPr>
                <w:rFonts w:ascii="Arial" w:hAnsi="Arial" w:cs="Arial"/>
                <w:color w:val="002060"/>
                <w:sz w:val="23"/>
                <w:szCs w:val="23"/>
              </w:rPr>
              <w:t>l</w:t>
            </w:r>
            <w:r w:rsidR="00822D83">
              <w:rPr>
                <w:rFonts w:ascii="Arial" w:hAnsi="Arial" w:cs="Arial"/>
                <w:color w:val="002060"/>
                <w:sz w:val="23"/>
                <w:szCs w:val="23"/>
              </w:rPr>
              <w:t>icence).</w:t>
            </w:r>
            <w:r w:rsidRPr="000F38E5">
              <w:rPr>
                <w:rFonts w:ascii="Arial" w:hAnsi="Arial" w:cs="Arial"/>
                <w:color w:val="002060"/>
                <w:sz w:val="23"/>
                <w:szCs w:val="23"/>
              </w:rPr>
              <w:t xml:space="preserve"> </w:t>
            </w:r>
          </w:p>
          <w:p w14:paraId="4B0B3D98" w14:textId="20086D34" w:rsidR="00752A1C" w:rsidRPr="000F38E5" w:rsidRDefault="00752A1C" w:rsidP="00AC436E">
            <w:pPr>
              <w:widowControl w:val="0"/>
              <w:numPr>
                <w:ilvl w:val="0"/>
                <w:numId w:val="14"/>
              </w:numPr>
              <w:tabs>
                <w:tab w:val="left" w:pos="700"/>
              </w:tabs>
              <w:autoSpaceDE w:val="0"/>
              <w:autoSpaceDN w:val="0"/>
              <w:adjustRightInd w:val="0"/>
              <w:spacing w:before="80"/>
              <w:rPr>
                <w:rFonts w:ascii="Arial" w:hAnsi="Arial" w:cs="Arial"/>
                <w:color w:val="002060"/>
                <w:sz w:val="23"/>
                <w:szCs w:val="23"/>
              </w:rPr>
            </w:pPr>
            <w:r w:rsidRPr="000F38E5">
              <w:rPr>
                <w:rFonts w:ascii="Arial" w:hAnsi="Arial" w:cs="Arial"/>
                <w:color w:val="002060"/>
                <w:sz w:val="23"/>
                <w:szCs w:val="23"/>
              </w:rPr>
              <w:t xml:space="preserve">When checking ID, </w:t>
            </w:r>
            <w:r w:rsidR="00820A38">
              <w:rPr>
                <w:rFonts w:ascii="Arial" w:hAnsi="Arial" w:cs="Arial"/>
                <w:color w:val="002060"/>
                <w:sz w:val="23"/>
                <w:szCs w:val="23"/>
              </w:rPr>
              <w:t>ensure</w:t>
            </w:r>
            <w:r w:rsidR="00142CF0">
              <w:rPr>
                <w:rFonts w:ascii="Arial" w:hAnsi="Arial" w:cs="Arial"/>
                <w:color w:val="002060"/>
                <w:sz w:val="23"/>
                <w:szCs w:val="23"/>
              </w:rPr>
              <w:t xml:space="preserve"> </w:t>
            </w:r>
            <w:r w:rsidRPr="000F38E5">
              <w:rPr>
                <w:rFonts w:ascii="Arial" w:hAnsi="Arial" w:cs="Arial"/>
                <w:color w:val="002060"/>
                <w:sz w:val="23"/>
                <w:szCs w:val="23"/>
              </w:rPr>
              <w:t xml:space="preserve">staff member </w:t>
            </w:r>
            <w:r w:rsidR="00142CF0">
              <w:rPr>
                <w:rFonts w:ascii="Arial" w:hAnsi="Arial" w:cs="Arial"/>
                <w:color w:val="002060"/>
                <w:sz w:val="23"/>
                <w:szCs w:val="23"/>
              </w:rPr>
              <w:t>holds the ID</w:t>
            </w:r>
            <w:r w:rsidRPr="000F38E5">
              <w:rPr>
                <w:rFonts w:ascii="Arial" w:hAnsi="Arial" w:cs="Arial"/>
                <w:color w:val="002060"/>
                <w:sz w:val="23"/>
                <w:szCs w:val="23"/>
              </w:rPr>
              <w:t xml:space="preserve"> to </w:t>
            </w:r>
            <w:r w:rsidR="00FC08C1">
              <w:rPr>
                <w:rFonts w:ascii="Arial" w:hAnsi="Arial" w:cs="Arial"/>
                <w:color w:val="002060"/>
                <w:sz w:val="23"/>
                <w:szCs w:val="23"/>
              </w:rPr>
              <w:t>confirm</w:t>
            </w:r>
            <w:r w:rsidRPr="000F38E5">
              <w:rPr>
                <w:rFonts w:ascii="Arial" w:hAnsi="Arial" w:cs="Arial"/>
                <w:color w:val="002060"/>
                <w:sz w:val="23"/>
                <w:szCs w:val="23"/>
              </w:rPr>
              <w:t xml:space="preserve"> it is current and an approved form</w:t>
            </w:r>
            <w:r w:rsidR="00142CF0">
              <w:rPr>
                <w:rFonts w:ascii="Arial" w:hAnsi="Arial" w:cs="Arial"/>
                <w:color w:val="002060"/>
                <w:sz w:val="23"/>
                <w:szCs w:val="23"/>
              </w:rPr>
              <w:t>.</w:t>
            </w:r>
          </w:p>
          <w:p w14:paraId="0946BF32" w14:textId="41369464" w:rsidR="00752A1C" w:rsidRPr="007E34BF" w:rsidRDefault="00752A1C" w:rsidP="00AC436E">
            <w:pPr>
              <w:widowControl w:val="0"/>
              <w:numPr>
                <w:ilvl w:val="0"/>
                <w:numId w:val="14"/>
              </w:numPr>
              <w:tabs>
                <w:tab w:val="left" w:pos="700"/>
              </w:tabs>
              <w:autoSpaceDE w:val="0"/>
              <w:autoSpaceDN w:val="0"/>
              <w:adjustRightInd w:val="0"/>
              <w:spacing w:before="80"/>
              <w:rPr>
                <w:rFonts w:ascii="Arial" w:hAnsi="Arial" w:cs="Arial"/>
                <w:color w:val="002060"/>
                <w:sz w:val="23"/>
                <w:szCs w:val="23"/>
              </w:rPr>
            </w:pPr>
            <w:r w:rsidRPr="007E34BF">
              <w:rPr>
                <w:rFonts w:ascii="Arial" w:hAnsi="Arial" w:cs="Arial"/>
                <w:color w:val="002060"/>
                <w:sz w:val="23"/>
                <w:szCs w:val="23"/>
              </w:rPr>
              <w:t xml:space="preserve">If an approved form of ID is requested and not supplied, </w:t>
            </w:r>
            <w:r w:rsidR="0086346A">
              <w:rPr>
                <w:rFonts w:ascii="Arial" w:hAnsi="Arial" w:cs="Arial"/>
                <w:color w:val="002060"/>
                <w:sz w:val="23"/>
                <w:szCs w:val="23"/>
              </w:rPr>
              <w:t xml:space="preserve">there will be </w:t>
            </w:r>
            <w:r w:rsidRPr="007E34BF">
              <w:rPr>
                <w:rFonts w:ascii="Arial" w:hAnsi="Arial" w:cs="Arial"/>
                <w:color w:val="002060"/>
                <w:sz w:val="23"/>
                <w:szCs w:val="23"/>
              </w:rPr>
              <w:t>no</w:t>
            </w:r>
            <w:r w:rsidR="0086346A">
              <w:rPr>
                <w:rFonts w:ascii="Arial" w:hAnsi="Arial" w:cs="Arial"/>
                <w:color w:val="002060"/>
                <w:sz w:val="23"/>
                <w:szCs w:val="23"/>
              </w:rPr>
              <w:t xml:space="preserve"> entry to the premises</w:t>
            </w:r>
            <w:r w:rsidR="00B64137">
              <w:rPr>
                <w:rFonts w:ascii="Arial" w:hAnsi="Arial" w:cs="Arial"/>
                <w:color w:val="002060"/>
                <w:sz w:val="23"/>
                <w:szCs w:val="23"/>
              </w:rPr>
              <w:t xml:space="preserve"> or</w:t>
            </w:r>
            <w:r w:rsidRPr="007E34BF">
              <w:rPr>
                <w:rFonts w:ascii="Arial" w:hAnsi="Arial" w:cs="Arial"/>
                <w:color w:val="002060"/>
                <w:sz w:val="23"/>
                <w:szCs w:val="23"/>
              </w:rPr>
              <w:t xml:space="preserve"> sale of alcohol.</w:t>
            </w:r>
          </w:p>
          <w:p w14:paraId="7A21A5DF" w14:textId="31F01F3C" w:rsidR="00752A1C" w:rsidRDefault="00752A1C" w:rsidP="00AC436E">
            <w:pPr>
              <w:numPr>
                <w:ilvl w:val="0"/>
                <w:numId w:val="14"/>
              </w:numPr>
              <w:ind w:right="27"/>
              <w:rPr>
                <w:rFonts w:ascii="Arial" w:hAnsi="Arial" w:cs="Arial"/>
                <w:color w:val="002060"/>
                <w:sz w:val="23"/>
                <w:szCs w:val="23"/>
              </w:rPr>
            </w:pPr>
            <w:r w:rsidRPr="000F38E5">
              <w:rPr>
                <w:rFonts w:ascii="Arial" w:hAnsi="Arial" w:cs="Arial"/>
                <w:color w:val="002060"/>
                <w:sz w:val="23"/>
                <w:szCs w:val="23"/>
              </w:rPr>
              <w:lastRenderedPageBreak/>
              <w:t xml:space="preserve">During </w:t>
            </w:r>
            <w:r w:rsidR="00EE0B72">
              <w:rPr>
                <w:rFonts w:ascii="Arial" w:hAnsi="Arial" w:cs="Arial"/>
                <w:color w:val="002060"/>
                <w:sz w:val="23"/>
                <w:szCs w:val="23"/>
              </w:rPr>
              <w:t>s</w:t>
            </w:r>
            <w:r w:rsidRPr="000F38E5">
              <w:rPr>
                <w:rFonts w:ascii="Arial" w:hAnsi="Arial" w:cs="Arial"/>
                <w:color w:val="002060"/>
                <w:sz w:val="23"/>
                <w:szCs w:val="23"/>
              </w:rPr>
              <w:t xml:space="preserve">chool </w:t>
            </w:r>
            <w:r w:rsidR="00EE0B72">
              <w:rPr>
                <w:rFonts w:ascii="Arial" w:hAnsi="Arial" w:cs="Arial"/>
                <w:color w:val="002060"/>
                <w:sz w:val="23"/>
                <w:szCs w:val="23"/>
              </w:rPr>
              <w:t>l</w:t>
            </w:r>
            <w:r w:rsidRPr="000F38E5">
              <w:rPr>
                <w:rFonts w:ascii="Arial" w:hAnsi="Arial" w:cs="Arial"/>
                <w:color w:val="002060"/>
                <w:sz w:val="23"/>
                <w:szCs w:val="23"/>
              </w:rPr>
              <w:t xml:space="preserve">eaver’s period (around November) increase vigilance in checking </w:t>
            </w:r>
            <w:r w:rsidR="001C5920">
              <w:rPr>
                <w:rFonts w:ascii="Arial" w:hAnsi="Arial" w:cs="Arial"/>
                <w:color w:val="002060"/>
                <w:sz w:val="23"/>
                <w:szCs w:val="23"/>
              </w:rPr>
              <w:t>ID</w:t>
            </w:r>
            <w:r w:rsidRPr="000F38E5">
              <w:rPr>
                <w:rFonts w:ascii="Arial" w:hAnsi="Arial" w:cs="Arial"/>
                <w:color w:val="002060"/>
                <w:sz w:val="23"/>
                <w:szCs w:val="23"/>
              </w:rPr>
              <w:t xml:space="preserve"> to</w:t>
            </w:r>
            <w:r w:rsidR="001C5920">
              <w:rPr>
                <w:rFonts w:ascii="Arial" w:hAnsi="Arial" w:cs="Arial"/>
                <w:color w:val="002060"/>
                <w:sz w:val="23"/>
                <w:szCs w:val="23"/>
              </w:rPr>
              <w:t xml:space="preserve"> detect</w:t>
            </w:r>
            <w:r w:rsidR="002D66EC">
              <w:rPr>
                <w:rFonts w:ascii="Arial" w:hAnsi="Arial" w:cs="Arial"/>
                <w:color w:val="002060"/>
                <w:sz w:val="23"/>
                <w:szCs w:val="23"/>
              </w:rPr>
              <w:t xml:space="preserve"> </w:t>
            </w:r>
            <w:r w:rsidRPr="000F38E5">
              <w:rPr>
                <w:rFonts w:ascii="Arial" w:hAnsi="Arial" w:cs="Arial"/>
                <w:color w:val="002060"/>
                <w:sz w:val="23"/>
                <w:szCs w:val="23"/>
              </w:rPr>
              <w:t xml:space="preserve">underage patrons. </w:t>
            </w:r>
          </w:p>
          <w:p w14:paraId="4E8EB7C2" w14:textId="77777777" w:rsidR="000318D9" w:rsidRPr="000F38E5" w:rsidRDefault="000318D9" w:rsidP="000318D9">
            <w:pPr>
              <w:ind w:left="360" w:right="27"/>
              <w:rPr>
                <w:rFonts w:ascii="Arial" w:hAnsi="Arial" w:cs="Arial"/>
                <w:color w:val="002060"/>
                <w:sz w:val="23"/>
                <w:szCs w:val="23"/>
              </w:rPr>
            </w:pPr>
          </w:p>
          <w:p w14:paraId="77E54B80" w14:textId="77777777" w:rsidR="00752A1C" w:rsidRPr="008A67D2" w:rsidRDefault="00752A1C" w:rsidP="000F1BED">
            <w:pPr>
              <w:rPr>
                <w:rFonts w:ascii="Arial" w:hAnsi="Arial" w:cs="Arial"/>
                <w:color w:val="002060"/>
                <w:sz w:val="14"/>
                <w:szCs w:val="14"/>
              </w:rPr>
            </w:pPr>
          </w:p>
          <w:p w14:paraId="328E787E" w14:textId="77777777" w:rsidR="00752A1C" w:rsidRPr="00891BFF" w:rsidRDefault="00752A1C" w:rsidP="000F1BED">
            <w:pPr>
              <w:pStyle w:val="Heading2"/>
            </w:pPr>
            <w:r w:rsidRPr="00891BFF">
              <w:t>No intoxicated patrons</w:t>
            </w:r>
          </w:p>
          <w:p w14:paraId="1EB15184" w14:textId="436DE594" w:rsidR="00752A1C" w:rsidRPr="000F38E5" w:rsidRDefault="00752A1C" w:rsidP="00AC436E">
            <w:pPr>
              <w:numPr>
                <w:ilvl w:val="0"/>
                <w:numId w:val="14"/>
              </w:numPr>
              <w:spacing w:before="80"/>
              <w:ind w:right="28"/>
              <w:rPr>
                <w:rFonts w:ascii="Arial" w:hAnsi="Arial" w:cs="Arial"/>
                <w:color w:val="002060"/>
                <w:sz w:val="23"/>
                <w:szCs w:val="23"/>
              </w:rPr>
            </w:pPr>
            <w:r w:rsidRPr="000F38E5">
              <w:rPr>
                <w:rFonts w:ascii="Arial" w:hAnsi="Arial" w:cs="Arial"/>
                <w:color w:val="002060"/>
                <w:sz w:val="23"/>
                <w:szCs w:val="23"/>
              </w:rPr>
              <w:t>Refuse service of alcohol to any patron showing signs of intoxication</w:t>
            </w:r>
            <w:r w:rsidR="0096434E">
              <w:rPr>
                <w:rFonts w:ascii="Arial" w:hAnsi="Arial" w:cs="Arial"/>
                <w:color w:val="002060"/>
                <w:sz w:val="23"/>
                <w:szCs w:val="23"/>
              </w:rPr>
              <w:t>.</w:t>
            </w:r>
          </w:p>
          <w:p w14:paraId="13910355" w14:textId="6A0D38C1" w:rsidR="00752A1C" w:rsidRPr="000F38E5" w:rsidRDefault="00752A1C" w:rsidP="00AC436E">
            <w:pPr>
              <w:numPr>
                <w:ilvl w:val="0"/>
                <w:numId w:val="14"/>
              </w:numPr>
              <w:spacing w:before="80"/>
              <w:ind w:right="28"/>
              <w:rPr>
                <w:rFonts w:ascii="Arial" w:hAnsi="Arial" w:cs="Arial"/>
                <w:color w:val="002060"/>
                <w:sz w:val="23"/>
                <w:szCs w:val="23"/>
              </w:rPr>
            </w:pPr>
            <w:r w:rsidRPr="000F38E5">
              <w:rPr>
                <w:rFonts w:ascii="Arial" w:hAnsi="Arial" w:cs="Arial"/>
                <w:color w:val="002060"/>
                <w:sz w:val="23"/>
                <w:szCs w:val="23"/>
              </w:rPr>
              <w:t>Refuse entry to all intoxicated patrons</w:t>
            </w:r>
            <w:r w:rsidR="0096434E">
              <w:rPr>
                <w:rFonts w:ascii="Arial" w:hAnsi="Arial" w:cs="Arial"/>
                <w:color w:val="002060"/>
                <w:sz w:val="23"/>
                <w:szCs w:val="23"/>
              </w:rPr>
              <w:t>.</w:t>
            </w:r>
          </w:p>
          <w:p w14:paraId="3D398735" w14:textId="184723B9" w:rsidR="00752A1C" w:rsidRPr="000F38E5" w:rsidRDefault="00752A1C" w:rsidP="00AC436E">
            <w:pPr>
              <w:numPr>
                <w:ilvl w:val="0"/>
                <w:numId w:val="14"/>
              </w:numPr>
              <w:spacing w:before="80"/>
              <w:ind w:right="28"/>
              <w:rPr>
                <w:rFonts w:ascii="Arial" w:hAnsi="Arial" w:cs="Arial"/>
                <w:color w:val="002060"/>
                <w:sz w:val="23"/>
                <w:szCs w:val="23"/>
              </w:rPr>
            </w:pPr>
            <w:r w:rsidRPr="000F38E5">
              <w:rPr>
                <w:rFonts w:ascii="Arial" w:hAnsi="Arial" w:cs="Arial"/>
                <w:color w:val="002060"/>
                <w:sz w:val="23"/>
                <w:szCs w:val="23"/>
              </w:rPr>
              <w:t xml:space="preserve">Encourage patrons to drink responsibly and let them know they will be asked to leave if they become intoxicated, disorderly, </w:t>
            </w:r>
            <w:proofErr w:type="gramStart"/>
            <w:r w:rsidRPr="000F38E5">
              <w:rPr>
                <w:rFonts w:ascii="Arial" w:hAnsi="Arial" w:cs="Arial"/>
                <w:color w:val="002060"/>
                <w:sz w:val="23"/>
                <w:szCs w:val="23"/>
              </w:rPr>
              <w:t>violent</w:t>
            </w:r>
            <w:proofErr w:type="gramEnd"/>
            <w:r w:rsidRPr="000F38E5">
              <w:rPr>
                <w:rFonts w:ascii="Arial" w:hAnsi="Arial" w:cs="Arial"/>
                <w:color w:val="002060"/>
                <w:sz w:val="23"/>
                <w:szCs w:val="23"/>
              </w:rPr>
              <w:t xml:space="preserve"> or quarrelsome</w:t>
            </w:r>
            <w:r w:rsidR="0096434E">
              <w:rPr>
                <w:rFonts w:ascii="Arial" w:hAnsi="Arial" w:cs="Arial"/>
                <w:color w:val="002060"/>
                <w:sz w:val="23"/>
                <w:szCs w:val="23"/>
              </w:rPr>
              <w:t>.</w:t>
            </w:r>
          </w:p>
          <w:p w14:paraId="6304BFFD" w14:textId="771D1AE4" w:rsidR="00752A1C" w:rsidRPr="000F38E5" w:rsidRDefault="00752A1C" w:rsidP="00AC436E">
            <w:pPr>
              <w:numPr>
                <w:ilvl w:val="0"/>
                <w:numId w:val="14"/>
              </w:numPr>
              <w:spacing w:before="80"/>
              <w:ind w:right="28"/>
              <w:rPr>
                <w:rFonts w:ascii="Arial" w:hAnsi="Arial" w:cs="Arial"/>
                <w:color w:val="002060"/>
                <w:sz w:val="23"/>
                <w:szCs w:val="23"/>
              </w:rPr>
            </w:pPr>
            <w:r w:rsidRPr="000F38E5">
              <w:rPr>
                <w:rFonts w:ascii="Arial" w:hAnsi="Arial" w:cs="Arial"/>
                <w:color w:val="002060"/>
                <w:sz w:val="23"/>
                <w:szCs w:val="23"/>
              </w:rPr>
              <w:t>Ensure bottled water is offered and free tap water is available for patrons</w:t>
            </w:r>
            <w:r w:rsidR="000F1BED">
              <w:rPr>
                <w:rFonts w:ascii="Arial" w:hAnsi="Arial" w:cs="Arial"/>
                <w:color w:val="002060"/>
                <w:sz w:val="23"/>
                <w:szCs w:val="23"/>
              </w:rPr>
              <w:t>.</w:t>
            </w:r>
          </w:p>
          <w:p w14:paraId="48462E8B" w14:textId="5B554481" w:rsidR="00752A1C" w:rsidRPr="000F38E5" w:rsidRDefault="00752A1C" w:rsidP="00AC436E">
            <w:pPr>
              <w:numPr>
                <w:ilvl w:val="0"/>
                <w:numId w:val="14"/>
              </w:numPr>
              <w:spacing w:before="80"/>
              <w:ind w:right="28"/>
              <w:rPr>
                <w:rFonts w:ascii="Arial" w:hAnsi="Arial" w:cs="Arial"/>
                <w:color w:val="002060"/>
                <w:sz w:val="23"/>
                <w:szCs w:val="23"/>
              </w:rPr>
            </w:pPr>
            <w:r>
              <w:rPr>
                <w:rFonts w:ascii="Arial" w:hAnsi="Arial" w:cs="Arial"/>
                <w:color w:val="002060"/>
                <w:sz w:val="23"/>
                <w:szCs w:val="23"/>
              </w:rPr>
              <w:t xml:space="preserve">Conduct regular walk-throughs of your venue to monitor </w:t>
            </w:r>
            <w:r w:rsidRPr="000F38E5">
              <w:rPr>
                <w:rFonts w:ascii="Arial" w:hAnsi="Arial" w:cs="Arial"/>
                <w:color w:val="002060"/>
                <w:sz w:val="23"/>
                <w:szCs w:val="23"/>
              </w:rPr>
              <w:t>patrons who are showing signs of intoxication</w:t>
            </w:r>
            <w:r w:rsidR="000F1BED">
              <w:rPr>
                <w:rFonts w:ascii="Arial" w:hAnsi="Arial" w:cs="Arial"/>
                <w:color w:val="002060"/>
                <w:sz w:val="23"/>
                <w:szCs w:val="23"/>
              </w:rPr>
              <w:t>.</w:t>
            </w:r>
          </w:p>
          <w:p w14:paraId="477457F9" w14:textId="29D632A9" w:rsidR="00752A1C" w:rsidRDefault="00752A1C" w:rsidP="00AC436E">
            <w:pPr>
              <w:widowControl w:val="0"/>
              <w:numPr>
                <w:ilvl w:val="0"/>
                <w:numId w:val="14"/>
              </w:numPr>
              <w:tabs>
                <w:tab w:val="left" w:pos="700"/>
              </w:tabs>
              <w:autoSpaceDE w:val="0"/>
              <w:autoSpaceDN w:val="0"/>
              <w:adjustRightInd w:val="0"/>
              <w:spacing w:before="80"/>
              <w:rPr>
                <w:rFonts w:ascii="Arial" w:hAnsi="Arial" w:cs="Arial"/>
                <w:color w:val="002060"/>
                <w:sz w:val="23"/>
                <w:szCs w:val="23"/>
              </w:rPr>
            </w:pPr>
            <w:r w:rsidRPr="000F38E5">
              <w:rPr>
                <w:rFonts w:ascii="Arial" w:hAnsi="Arial" w:cs="Arial"/>
                <w:color w:val="002060"/>
                <w:sz w:val="23"/>
                <w:szCs w:val="23"/>
              </w:rPr>
              <w:t xml:space="preserve">Refer to the </w:t>
            </w:r>
            <w:r>
              <w:rPr>
                <w:rFonts w:ascii="Arial" w:hAnsi="Arial" w:cs="Arial"/>
                <w:color w:val="002060"/>
                <w:sz w:val="23"/>
                <w:szCs w:val="23"/>
              </w:rPr>
              <w:t xml:space="preserve">LCV </w:t>
            </w:r>
            <w:hyperlink r:id="rId15" w:history="1">
              <w:r w:rsidR="0004671D">
                <w:rPr>
                  <w:rStyle w:val="Hyperlink"/>
                  <w:rFonts w:ascii="Arial" w:hAnsi="Arial" w:cs="Arial"/>
                  <w:sz w:val="23"/>
                  <w:szCs w:val="23"/>
                </w:rPr>
                <w:t>i</w:t>
              </w:r>
              <w:r w:rsidRPr="000F38E5">
                <w:rPr>
                  <w:rStyle w:val="Hyperlink"/>
                  <w:rFonts w:ascii="Arial" w:hAnsi="Arial" w:cs="Arial"/>
                  <w:sz w:val="23"/>
                  <w:szCs w:val="23"/>
                </w:rPr>
                <w:t>ntoxication guidelines</w:t>
              </w:r>
            </w:hyperlink>
            <w:r w:rsidRPr="000F38E5">
              <w:rPr>
                <w:rFonts w:ascii="Arial" w:hAnsi="Arial" w:cs="Arial"/>
                <w:color w:val="002060"/>
                <w:sz w:val="23"/>
                <w:szCs w:val="23"/>
              </w:rPr>
              <w:t xml:space="preserve"> for information about how to determine if a person is in a state of intoxication and how to refuse service</w:t>
            </w:r>
            <w:r w:rsidR="00A23E89">
              <w:rPr>
                <w:rFonts w:ascii="Arial" w:hAnsi="Arial" w:cs="Arial"/>
                <w:color w:val="002060"/>
                <w:sz w:val="23"/>
                <w:szCs w:val="23"/>
              </w:rPr>
              <w:t>.</w:t>
            </w:r>
          </w:p>
          <w:p w14:paraId="47AC72C7" w14:textId="77777777" w:rsidR="000318D9" w:rsidRPr="000F38E5" w:rsidRDefault="000318D9" w:rsidP="000318D9">
            <w:pPr>
              <w:widowControl w:val="0"/>
              <w:tabs>
                <w:tab w:val="left" w:pos="700"/>
              </w:tabs>
              <w:autoSpaceDE w:val="0"/>
              <w:autoSpaceDN w:val="0"/>
              <w:adjustRightInd w:val="0"/>
              <w:spacing w:before="80"/>
              <w:ind w:left="360"/>
              <w:rPr>
                <w:rFonts w:ascii="Arial" w:hAnsi="Arial" w:cs="Arial"/>
                <w:color w:val="002060"/>
                <w:sz w:val="23"/>
                <w:szCs w:val="23"/>
              </w:rPr>
            </w:pPr>
          </w:p>
          <w:p w14:paraId="55129270" w14:textId="61B9BDD5" w:rsidR="00752A1C" w:rsidRPr="00891BFF" w:rsidRDefault="00752A1C" w:rsidP="000F1BED">
            <w:pPr>
              <w:pStyle w:val="Heading1"/>
              <w:rPr>
                <w:sz w:val="32"/>
                <w:szCs w:val="28"/>
              </w:rPr>
            </w:pPr>
            <w:bookmarkStart w:id="5" w:name="_Ref140052877"/>
            <w:r w:rsidRPr="00891BFF">
              <w:rPr>
                <w:sz w:val="32"/>
                <w:szCs w:val="28"/>
              </w:rPr>
              <w:t xml:space="preserve">Advertising and </w:t>
            </w:r>
            <w:r w:rsidR="001E37FF">
              <w:rPr>
                <w:sz w:val="32"/>
                <w:szCs w:val="28"/>
              </w:rPr>
              <w:t>p</w:t>
            </w:r>
            <w:r w:rsidRPr="00891BFF">
              <w:rPr>
                <w:sz w:val="32"/>
                <w:szCs w:val="28"/>
              </w:rPr>
              <w:t>romotions</w:t>
            </w:r>
            <w:bookmarkEnd w:id="5"/>
          </w:p>
          <w:p w14:paraId="4488AFD3" w14:textId="60ADE146" w:rsidR="00752A1C" w:rsidRPr="000F38E5" w:rsidRDefault="00360800" w:rsidP="00AC436E">
            <w:pPr>
              <w:numPr>
                <w:ilvl w:val="0"/>
                <w:numId w:val="14"/>
              </w:numPr>
              <w:spacing w:before="80"/>
              <w:ind w:right="28"/>
              <w:rPr>
                <w:rFonts w:ascii="Arial" w:hAnsi="Arial" w:cs="Arial"/>
                <w:color w:val="002060"/>
                <w:sz w:val="23"/>
                <w:szCs w:val="23"/>
              </w:rPr>
            </w:pPr>
            <w:r>
              <w:rPr>
                <w:rFonts w:ascii="Arial" w:hAnsi="Arial" w:cs="Arial"/>
                <w:color w:val="002060"/>
                <w:sz w:val="23"/>
                <w:szCs w:val="23"/>
              </w:rPr>
              <w:t>No advertising or promotions</w:t>
            </w:r>
            <w:r w:rsidR="00752A1C" w:rsidRPr="000F38E5">
              <w:rPr>
                <w:rFonts w:ascii="Arial" w:hAnsi="Arial" w:cs="Arial"/>
                <w:color w:val="002060"/>
                <w:sz w:val="23"/>
                <w:szCs w:val="23"/>
              </w:rPr>
              <w:t xml:space="preserve"> that encourage rapid consumption of alcohol</w:t>
            </w:r>
            <w:r w:rsidR="00A23E89">
              <w:rPr>
                <w:rFonts w:ascii="Arial" w:hAnsi="Arial" w:cs="Arial"/>
                <w:color w:val="002060"/>
                <w:sz w:val="23"/>
                <w:szCs w:val="23"/>
              </w:rPr>
              <w:t>.</w:t>
            </w:r>
          </w:p>
          <w:p w14:paraId="4ACE0306" w14:textId="09A8194B" w:rsidR="00752A1C" w:rsidRPr="000F38E5" w:rsidRDefault="00752A1C" w:rsidP="00AC436E">
            <w:pPr>
              <w:numPr>
                <w:ilvl w:val="0"/>
                <w:numId w:val="14"/>
              </w:numPr>
              <w:spacing w:before="80"/>
              <w:ind w:right="28"/>
              <w:rPr>
                <w:rFonts w:ascii="Arial" w:hAnsi="Arial" w:cs="Arial"/>
                <w:color w:val="002060"/>
                <w:sz w:val="23"/>
                <w:szCs w:val="23"/>
              </w:rPr>
            </w:pPr>
            <w:r w:rsidRPr="000F38E5">
              <w:rPr>
                <w:rFonts w:ascii="Arial" w:hAnsi="Arial" w:cs="Arial"/>
                <w:color w:val="002060"/>
                <w:sz w:val="23"/>
                <w:szCs w:val="23"/>
              </w:rPr>
              <w:t>No drink cards</w:t>
            </w:r>
            <w:r w:rsidR="00A23E89">
              <w:rPr>
                <w:rFonts w:ascii="Arial" w:hAnsi="Arial" w:cs="Arial"/>
                <w:color w:val="002060"/>
                <w:sz w:val="23"/>
                <w:szCs w:val="23"/>
              </w:rPr>
              <w:t>.</w:t>
            </w:r>
          </w:p>
          <w:p w14:paraId="5C56E10F" w14:textId="10DF0414" w:rsidR="00752A1C" w:rsidRPr="000F38E5" w:rsidRDefault="00752A1C" w:rsidP="00AC436E">
            <w:pPr>
              <w:numPr>
                <w:ilvl w:val="0"/>
                <w:numId w:val="14"/>
              </w:numPr>
              <w:spacing w:before="80"/>
              <w:ind w:right="28"/>
              <w:rPr>
                <w:rFonts w:ascii="Arial" w:hAnsi="Arial" w:cs="Arial"/>
                <w:color w:val="002060"/>
                <w:sz w:val="23"/>
                <w:szCs w:val="23"/>
              </w:rPr>
            </w:pPr>
            <w:r w:rsidRPr="000F38E5">
              <w:rPr>
                <w:rFonts w:ascii="Arial" w:hAnsi="Arial" w:cs="Arial"/>
                <w:color w:val="002060"/>
                <w:sz w:val="23"/>
                <w:szCs w:val="23"/>
              </w:rPr>
              <w:t>Ensure drinks are served at standard measures</w:t>
            </w:r>
            <w:r w:rsidR="00A23E89">
              <w:rPr>
                <w:rFonts w:ascii="Arial" w:hAnsi="Arial" w:cs="Arial"/>
                <w:color w:val="002060"/>
                <w:sz w:val="23"/>
                <w:szCs w:val="23"/>
              </w:rPr>
              <w:t>.</w:t>
            </w:r>
            <w:r w:rsidRPr="000F38E5">
              <w:rPr>
                <w:rFonts w:ascii="Arial" w:hAnsi="Arial" w:cs="Arial"/>
                <w:color w:val="002060"/>
                <w:sz w:val="23"/>
                <w:szCs w:val="23"/>
              </w:rPr>
              <w:t xml:space="preserve"> </w:t>
            </w:r>
          </w:p>
          <w:p w14:paraId="0C04DB29" w14:textId="56AC1EB9" w:rsidR="00752A1C" w:rsidRPr="000F38E5" w:rsidRDefault="00752A1C" w:rsidP="00AC436E">
            <w:pPr>
              <w:numPr>
                <w:ilvl w:val="0"/>
                <w:numId w:val="14"/>
              </w:numPr>
              <w:spacing w:before="80"/>
              <w:ind w:right="28"/>
              <w:rPr>
                <w:rFonts w:ascii="Arial" w:hAnsi="Arial" w:cs="Arial"/>
                <w:color w:val="002060"/>
                <w:sz w:val="23"/>
                <w:szCs w:val="23"/>
              </w:rPr>
            </w:pPr>
            <w:r w:rsidRPr="000F38E5">
              <w:rPr>
                <w:rFonts w:ascii="Arial" w:hAnsi="Arial" w:cs="Arial"/>
                <w:color w:val="002060"/>
                <w:sz w:val="23"/>
                <w:szCs w:val="23"/>
              </w:rPr>
              <w:t>No promotions or functions designed to attract underage patrons</w:t>
            </w:r>
            <w:r w:rsidR="00A23E89">
              <w:rPr>
                <w:rFonts w:ascii="Arial" w:hAnsi="Arial" w:cs="Arial"/>
                <w:color w:val="002060"/>
                <w:sz w:val="23"/>
                <w:szCs w:val="23"/>
              </w:rPr>
              <w:t>.</w:t>
            </w:r>
          </w:p>
          <w:p w14:paraId="31587E26" w14:textId="24238689" w:rsidR="00752A1C" w:rsidRPr="000F38E5" w:rsidRDefault="00752A1C" w:rsidP="00AC436E">
            <w:pPr>
              <w:numPr>
                <w:ilvl w:val="0"/>
                <w:numId w:val="14"/>
              </w:numPr>
              <w:spacing w:before="80"/>
              <w:ind w:right="28"/>
              <w:rPr>
                <w:rFonts w:ascii="Arial" w:hAnsi="Arial" w:cs="Arial"/>
                <w:color w:val="002060"/>
                <w:sz w:val="23"/>
                <w:szCs w:val="23"/>
              </w:rPr>
            </w:pPr>
            <w:r w:rsidRPr="000F38E5">
              <w:rPr>
                <w:rFonts w:ascii="Arial" w:hAnsi="Arial" w:cs="Arial"/>
                <w:color w:val="002060"/>
                <w:sz w:val="23"/>
                <w:szCs w:val="23"/>
              </w:rPr>
              <w:t>Restrict serving of doubles unless explicitly requested by the patron consuming the drink</w:t>
            </w:r>
            <w:r w:rsidR="00A23E89">
              <w:rPr>
                <w:rFonts w:ascii="Arial" w:hAnsi="Arial" w:cs="Arial"/>
                <w:color w:val="002060"/>
                <w:sz w:val="23"/>
                <w:szCs w:val="23"/>
              </w:rPr>
              <w:t>.</w:t>
            </w:r>
          </w:p>
          <w:p w14:paraId="2AEC51DF" w14:textId="20D36294" w:rsidR="00752A1C" w:rsidRPr="000F38E5" w:rsidRDefault="00752A1C" w:rsidP="00AC436E">
            <w:pPr>
              <w:numPr>
                <w:ilvl w:val="0"/>
                <w:numId w:val="14"/>
              </w:numPr>
              <w:spacing w:before="80"/>
              <w:ind w:right="28"/>
              <w:rPr>
                <w:rFonts w:ascii="Arial" w:hAnsi="Arial" w:cs="Arial"/>
                <w:color w:val="002060"/>
                <w:sz w:val="23"/>
                <w:szCs w:val="23"/>
              </w:rPr>
            </w:pPr>
            <w:r w:rsidRPr="000F38E5">
              <w:rPr>
                <w:rFonts w:ascii="Arial" w:hAnsi="Arial" w:cs="Arial"/>
                <w:color w:val="002060"/>
                <w:sz w:val="23"/>
                <w:szCs w:val="23"/>
              </w:rPr>
              <w:t>At all times,</w:t>
            </w:r>
            <w:r w:rsidR="00A23E89">
              <w:rPr>
                <w:rFonts w:ascii="Arial" w:hAnsi="Arial" w:cs="Arial"/>
                <w:color w:val="002060"/>
                <w:sz w:val="23"/>
                <w:szCs w:val="23"/>
              </w:rPr>
              <w:t xml:space="preserve"> display signage</w:t>
            </w:r>
            <w:r w:rsidR="00D96AF1">
              <w:rPr>
                <w:rFonts w:ascii="Arial" w:hAnsi="Arial" w:cs="Arial"/>
                <w:color w:val="002060"/>
                <w:sz w:val="23"/>
                <w:szCs w:val="23"/>
              </w:rPr>
              <w:t xml:space="preserve"> </w:t>
            </w:r>
            <w:r w:rsidRPr="000F38E5">
              <w:rPr>
                <w:rFonts w:ascii="Arial" w:hAnsi="Arial" w:cs="Arial"/>
                <w:color w:val="002060"/>
                <w:sz w:val="23"/>
                <w:szCs w:val="23"/>
              </w:rPr>
              <w:t>offer</w:t>
            </w:r>
            <w:r w:rsidR="00D96AF1">
              <w:rPr>
                <w:rFonts w:ascii="Arial" w:hAnsi="Arial" w:cs="Arial"/>
                <w:color w:val="002060"/>
                <w:sz w:val="23"/>
                <w:szCs w:val="23"/>
              </w:rPr>
              <w:t>ing</w:t>
            </w:r>
            <w:r w:rsidRPr="000F38E5">
              <w:rPr>
                <w:rFonts w:ascii="Arial" w:hAnsi="Arial" w:cs="Arial"/>
                <w:color w:val="002060"/>
                <w:sz w:val="23"/>
                <w:szCs w:val="23"/>
              </w:rPr>
              <w:t xml:space="preserve"> and promot</w:t>
            </w:r>
            <w:r w:rsidR="00D96AF1">
              <w:rPr>
                <w:rFonts w:ascii="Arial" w:hAnsi="Arial" w:cs="Arial"/>
                <w:color w:val="002060"/>
                <w:sz w:val="23"/>
                <w:szCs w:val="23"/>
              </w:rPr>
              <w:t>ing</w:t>
            </w:r>
            <w:r w:rsidRPr="000F38E5">
              <w:rPr>
                <w:rFonts w:ascii="Arial" w:hAnsi="Arial" w:cs="Arial"/>
                <w:color w:val="002060"/>
                <w:sz w:val="23"/>
                <w:szCs w:val="23"/>
              </w:rPr>
              <w:t xml:space="preserve"> the availability of low-alcohol drinks</w:t>
            </w:r>
            <w:r w:rsidR="00D96AF1">
              <w:rPr>
                <w:rFonts w:ascii="Arial" w:hAnsi="Arial" w:cs="Arial"/>
                <w:color w:val="002060"/>
                <w:sz w:val="23"/>
                <w:szCs w:val="23"/>
              </w:rPr>
              <w:t>.</w:t>
            </w:r>
          </w:p>
          <w:p w14:paraId="470D983A" w14:textId="6879928B" w:rsidR="00752A1C" w:rsidRPr="000F38E5" w:rsidRDefault="00752A1C" w:rsidP="00AC436E">
            <w:pPr>
              <w:numPr>
                <w:ilvl w:val="0"/>
                <w:numId w:val="14"/>
              </w:numPr>
              <w:spacing w:before="80"/>
              <w:ind w:right="28"/>
              <w:rPr>
                <w:rFonts w:ascii="Arial" w:hAnsi="Arial" w:cs="Arial"/>
                <w:color w:val="002060"/>
                <w:sz w:val="23"/>
                <w:szCs w:val="23"/>
              </w:rPr>
            </w:pPr>
            <w:r w:rsidRPr="000F38E5">
              <w:rPr>
                <w:rFonts w:ascii="Arial" w:hAnsi="Arial" w:cs="Arial"/>
                <w:color w:val="002060"/>
                <w:sz w:val="23"/>
                <w:szCs w:val="23"/>
              </w:rPr>
              <w:t>Promote reasonably priced snacks throughout operating hours</w:t>
            </w:r>
            <w:r w:rsidR="00D96AF1">
              <w:rPr>
                <w:rFonts w:ascii="Arial" w:hAnsi="Arial" w:cs="Arial"/>
                <w:color w:val="002060"/>
                <w:sz w:val="23"/>
                <w:szCs w:val="23"/>
              </w:rPr>
              <w:t>.</w:t>
            </w:r>
          </w:p>
          <w:p w14:paraId="6F95B618" w14:textId="18C94117" w:rsidR="00752A1C" w:rsidRDefault="00752A1C" w:rsidP="00AC436E">
            <w:pPr>
              <w:numPr>
                <w:ilvl w:val="0"/>
                <w:numId w:val="14"/>
              </w:numPr>
              <w:spacing w:before="80"/>
              <w:ind w:right="28"/>
              <w:rPr>
                <w:rFonts w:ascii="Arial" w:hAnsi="Arial" w:cs="Arial"/>
                <w:color w:val="002060"/>
                <w:sz w:val="23"/>
                <w:szCs w:val="23"/>
              </w:rPr>
            </w:pPr>
            <w:r w:rsidRPr="000F38E5">
              <w:rPr>
                <w:rFonts w:ascii="Arial" w:hAnsi="Arial" w:cs="Arial"/>
                <w:color w:val="002060"/>
                <w:sz w:val="23"/>
                <w:szCs w:val="23"/>
              </w:rPr>
              <w:t xml:space="preserve">Refer to </w:t>
            </w:r>
            <w:r>
              <w:rPr>
                <w:rFonts w:ascii="Arial" w:hAnsi="Arial" w:cs="Arial"/>
                <w:color w:val="002060"/>
                <w:sz w:val="23"/>
                <w:szCs w:val="23"/>
              </w:rPr>
              <w:t>LCV</w:t>
            </w:r>
            <w:r w:rsidRPr="000F38E5">
              <w:rPr>
                <w:rFonts w:ascii="Arial" w:hAnsi="Arial" w:cs="Arial"/>
                <w:color w:val="002060"/>
                <w:sz w:val="23"/>
                <w:szCs w:val="23"/>
              </w:rPr>
              <w:t xml:space="preserve"> </w:t>
            </w:r>
            <w:hyperlink r:id="rId16" w:history="1">
              <w:r w:rsidR="001E37FF">
                <w:rPr>
                  <w:rStyle w:val="Hyperlink"/>
                  <w:rFonts w:ascii="Arial" w:hAnsi="Arial" w:cs="Arial"/>
                  <w:sz w:val="23"/>
                  <w:szCs w:val="23"/>
                </w:rPr>
                <w:t>re</w:t>
              </w:r>
              <w:r>
                <w:rPr>
                  <w:rStyle w:val="Hyperlink"/>
                  <w:rFonts w:ascii="Arial" w:hAnsi="Arial" w:cs="Arial"/>
                  <w:sz w:val="23"/>
                  <w:szCs w:val="23"/>
                </w:rPr>
                <w:t>sponsible alcohol advertising and promotions</w:t>
              </w:r>
            </w:hyperlink>
            <w:r w:rsidRPr="000F38E5">
              <w:rPr>
                <w:rFonts w:ascii="Arial" w:hAnsi="Arial" w:cs="Arial"/>
                <w:color w:val="002060"/>
                <w:sz w:val="23"/>
                <w:szCs w:val="23"/>
              </w:rPr>
              <w:t xml:space="preserve"> guidelines</w:t>
            </w:r>
            <w:r w:rsidR="00D96AF1">
              <w:rPr>
                <w:rFonts w:ascii="Arial" w:hAnsi="Arial" w:cs="Arial"/>
                <w:color w:val="002060"/>
                <w:sz w:val="23"/>
                <w:szCs w:val="23"/>
              </w:rPr>
              <w:t>.</w:t>
            </w:r>
          </w:p>
          <w:p w14:paraId="7339CD10" w14:textId="77777777" w:rsidR="000318D9" w:rsidRDefault="000318D9" w:rsidP="000318D9">
            <w:pPr>
              <w:spacing w:before="80"/>
              <w:ind w:left="357" w:right="28"/>
              <w:rPr>
                <w:rFonts w:ascii="Arial" w:hAnsi="Arial" w:cs="Arial"/>
                <w:color w:val="002060"/>
                <w:sz w:val="23"/>
                <w:szCs w:val="23"/>
              </w:rPr>
            </w:pPr>
          </w:p>
          <w:p w14:paraId="168531B6" w14:textId="6C40B8EE" w:rsidR="000D3167" w:rsidRPr="00891BFF" w:rsidRDefault="000D3167" w:rsidP="000D3167">
            <w:pPr>
              <w:pStyle w:val="Heading1"/>
              <w:rPr>
                <w:sz w:val="32"/>
                <w:szCs w:val="28"/>
              </w:rPr>
            </w:pPr>
            <w:bookmarkStart w:id="6" w:name="_Ref140052880"/>
            <w:r>
              <w:rPr>
                <w:sz w:val="32"/>
                <w:szCs w:val="28"/>
              </w:rPr>
              <w:t>RSA principles</w:t>
            </w:r>
            <w:bookmarkEnd w:id="6"/>
          </w:p>
          <w:p w14:paraId="2494E4E5" w14:textId="77777777" w:rsidR="00077A63" w:rsidRPr="00077A63" w:rsidRDefault="00077A63" w:rsidP="00AC436E">
            <w:pPr>
              <w:numPr>
                <w:ilvl w:val="0"/>
                <w:numId w:val="14"/>
              </w:numPr>
              <w:spacing w:before="80"/>
              <w:ind w:right="28"/>
              <w:rPr>
                <w:rFonts w:ascii="Arial" w:hAnsi="Arial" w:cs="Arial"/>
                <w:color w:val="002060"/>
                <w:sz w:val="23"/>
                <w:szCs w:val="23"/>
              </w:rPr>
            </w:pPr>
            <w:r w:rsidRPr="00077A63">
              <w:rPr>
                <w:rFonts w:ascii="Arial" w:hAnsi="Arial" w:cs="Arial"/>
                <w:color w:val="002060"/>
                <w:sz w:val="23"/>
                <w:szCs w:val="23"/>
              </w:rPr>
              <w:t xml:space="preserve">Apply the four RSA principles in your venue: </w:t>
            </w:r>
          </w:p>
          <w:p w14:paraId="7F1DEEB1" w14:textId="0511DE5C" w:rsidR="00077A63" w:rsidRPr="00077A63" w:rsidRDefault="00C77A0A" w:rsidP="001E37FF">
            <w:pPr>
              <w:numPr>
                <w:ilvl w:val="1"/>
                <w:numId w:val="14"/>
              </w:numPr>
              <w:spacing w:before="80"/>
              <w:rPr>
                <w:rFonts w:ascii="Arial" w:hAnsi="Arial" w:cs="Arial"/>
                <w:color w:val="002060"/>
                <w:sz w:val="23"/>
                <w:szCs w:val="23"/>
              </w:rPr>
            </w:pPr>
            <w:r>
              <w:rPr>
                <w:rFonts w:ascii="Arial" w:hAnsi="Arial" w:cs="Arial"/>
                <w:color w:val="002060"/>
                <w:sz w:val="23"/>
                <w:szCs w:val="23"/>
              </w:rPr>
              <w:t>r</w:t>
            </w:r>
            <w:r w:rsidR="00077A63" w:rsidRPr="00077A63">
              <w:rPr>
                <w:rFonts w:ascii="Arial" w:hAnsi="Arial" w:cs="Arial"/>
                <w:color w:val="002060"/>
                <w:sz w:val="23"/>
                <w:szCs w:val="23"/>
              </w:rPr>
              <w:t>efuse alcohol services to intoxicated persons</w:t>
            </w:r>
          </w:p>
          <w:p w14:paraId="3A5B03C6" w14:textId="6F3E6E48" w:rsidR="00077A63" w:rsidRPr="00077A63" w:rsidRDefault="00C77A0A" w:rsidP="001E37FF">
            <w:pPr>
              <w:numPr>
                <w:ilvl w:val="1"/>
                <w:numId w:val="14"/>
              </w:numPr>
              <w:spacing w:before="80"/>
              <w:rPr>
                <w:rFonts w:ascii="Arial" w:hAnsi="Arial" w:cs="Arial"/>
                <w:color w:val="002060"/>
                <w:sz w:val="23"/>
                <w:szCs w:val="23"/>
              </w:rPr>
            </w:pPr>
            <w:r>
              <w:rPr>
                <w:rFonts w:ascii="Arial" w:hAnsi="Arial" w:cs="Arial"/>
                <w:color w:val="002060"/>
                <w:sz w:val="23"/>
                <w:szCs w:val="23"/>
              </w:rPr>
              <w:t>d</w:t>
            </w:r>
            <w:r w:rsidR="00077A63" w:rsidRPr="00077A63">
              <w:rPr>
                <w:rFonts w:ascii="Arial" w:hAnsi="Arial" w:cs="Arial"/>
                <w:color w:val="002060"/>
                <w:sz w:val="23"/>
                <w:szCs w:val="23"/>
              </w:rPr>
              <w:t>runk and disorderly are not allowed on premises</w:t>
            </w:r>
          </w:p>
          <w:p w14:paraId="50AC85FD" w14:textId="1A3A3A4D" w:rsidR="00077A63" w:rsidRPr="00077A63" w:rsidRDefault="00C77A0A" w:rsidP="001E37FF">
            <w:pPr>
              <w:numPr>
                <w:ilvl w:val="1"/>
                <w:numId w:val="14"/>
              </w:numPr>
              <w:spacing w:before="80"/>
              <w:rPr>
                <w:rFonts w:ascii="Arial" w:hAnsi="Arial" w:cs="Arial"/>
                <w:color w:val="002060"/>
                <w:sz w:val="23"/>
                <w:szCs w:val="23"/>
              </w:rPr>
            </w:pPr>
            <w:r>
              <w:rPr>
                <w:rFonts w:ascii="Arial" w:hAnsi="Arial" w:cs="Arial"/>
                <w:color w:val="002060"/>
                <w:sz w:val="23"/>
                <w:szCs w:val="23"/>
              </w:rPr>
              <w:t>d</w:t>
            </w:r>
            <w:r w:rsidR="00077A63" w:rsidRPr="00077A63">
              <w:rPr>
                <w:rFonts w:ascii="Arial" w:hAnsi="Arial" w:cs="Arial"/>
                <w:color w:val="002060"/>
                <w:sz w:val="23"/>
                <w:szCs w:val="23"/>
              </w:rPr>
              <w:t>o not supply liquor to minors (under 18 years of age)</w:t>
            </w:r>
          </w:p>
          <w:p w14:paraId="059D2A8F" w14:textId="33051FBB" w:rsidR="00077A63" w:rsidRPr="00077A63" w:rsidRDefault="00C77A0A" w:rsidP="001E37FF">
            <w:pPr>
              <w:numPr>
                <w:ilvl w:val="1"/>
                <w:numId w:val="14"/>
              </w:numPr>
              <w:spacing w:before="80"/>
              <w:rPr>
                <w:rFonts w:ascii="Arial" w:hAnsi="Arial" w:cs="Arial"/>
                <w:color w:val="002060"/>
                <w:sz w:val="23"/>
                <w:szCs w:val="23"/>
              </w:rPr>
            </w:pPr>
            <w:r>
              <w:rPr>
                <w:rFonts w:ascii="Arial" w:hAnsi="Arial" w:cs="Arial"/>
                <w:color w:val="002060"/>
                <w:sz w:val="23"/>
                <w:szCs w:val="23"/>
              </w:rPr>
              <w:t>d</w:t>
            </w:r>
            <w:r w:rsidR="00077A63" w:rsidRPr="00077A63">
              <w:rPr>
                <w:rFonts w:ascii="Arial" w:hAnsi="Arial" w:cs="Arial"/>
                <w:color w:val="002060"/>
                <w:sz w:val="23"/>
                <w:szCs w:val="23"/>
              </w:rPr>
              <w:t>iscourage activities that may cause harm</w:t>
            </w:r>
            <w:r>
              <w:rPr>
                <w:rFonts w:ascii="Arial" w:hAnsi="Arial" w:cs="Arial"/>
                <w:color w:val="002060"/>
                <w:sz w:val="23"/>
                <w:szCs w:val="23"/>
              </w:rPr>
              <w:t>.</w:t>
            </w:r>
          </w:p>
          <w:p w14:paraId="797655C9" w14:textId="722EBA09" w:rsidR="00077A63" w:rsidRPr="000318D9" w:rsidRDefault="00077A63" w:rsidP="00AC436E">
            <w:pPr>
              <w:numPr>
                <w:ilvl w:val="0"/>
                <w:numId w:val="14"/>
              </w:numPr>
              <w:spacing w:before="80"/>
              <w:ind w:right="28"/>
              <w:rPr>
                <w:rFonts w:ascii="Arial" w:hAnsi="Arial" w:cs="Arial"/>
                <w:color w:val="002060"/>
                <w:sz w:val="23"/>
                <w:szCs w:val="23"/>
              </w:rPr>
            </w:pPr>
            <w:r w:rsidRPr="00077A63">
              <w:rPr>
                <w:rFonts w:ascii="Arial" w:hAnsi="Arial" w:cs="Arial"/>
                <w:color w:val="002060"/>
                <w:sz w:val="23"/>
                <w:szCs w:val="23"/>
              </w:rPr>
              <w:t>Display the</w:t>
            </w:r>
            <w:r w:rsidRPr="002052B9">
              <w:t xml:space="preserve"> </w:t>
            </w:r>
            <w:hyperlink r:id="rId17" w:history="1">
              <w:r w:rsidRPr="002052B9">
                <w:rPr>
                  <w:rStyle w:val="Hyperlink"/>
                  <w:rFonts w:ascii="Arial" w:hAnsi="Arial" w:cs="Arial"/>
                  <w:sz w:val="23"/>
                  <w:szCs w:val="23"/>
                </w:rPr>
                <w:t xml:space="preserve">LCV RSA </w:t>
              </w:r>
              <w:r w:rsidR="00C54604">
                <w:rPr>
                  <w:rStyle w:val="Hyperlink"/>
                  <w:rFonts w:ascii="Arial" w:hAnsi="Arial" w:cs="Arial"/>
                  <w:sz w:val="23"/>
                  <w:szCs w:val="23"/>
                </w:rPr>
                <w:t>p</w:t>
              </w:r>
              <w:r w:rsidRPr="002052B9">
                <w:rPr>
                  <w:rStyle w:val="Hyperlink"/>
                  <w:rFonts w:ascii="Arial" w:hAnsi="Arial" w:cs="Arial"/>
                  <w:sz w:val="23"/>
                  <w:szCs w:val="23"/>
                </w:rPr>
                <w:t>rinciples poster</w:t>
              </w:r>
            </w:hyperlink>
            <w:r w:rsidRPr="002052B9">
              <w:t xml:space="preserve"> </w:t>
            </w:r>
            <w:r w:rsidRPr="000318D9">
              <w:rPr>
                <w:rFonts w:ascii="Arial" w:hAnsi="Arial" w:cs="Arial"/>
                <w:color w:val="002060"/>
                <w:sz w:val="23"/>
                <w:szCs w:val="23"/>
              </w:rPr>
              <w:t>in the staff room/back of the house.</w:t>
            </w:r>
          </w:p>
          <w:p w14:paraId="518A0281" w14:textId="77777777" w:rsidR="000318D9" w:rsidRDefault="000318D9" w:rsidP="000F1BED">
            <w:pPr>
              <w:pStyle w:val="Heading1"/>
            </w:pPr>
          </w:p>
          <w:p w14:paraId="26D20CEA" w14:textId="77777777" w:rsidR="000318D9" w:rsidRDefault="000318D9" w:rsidP="000F1BED">
            <w:pPr>
              <w:pStyle w:val="Heading1"/>
            </w:pPr>
          </w:p>
          <w:p w14:paraId="1610D2EF" w14:textId="77777777" w:rsidR="000318D9" w:rsidRPr="000318D9" w:rsidRDefault="000318D9" w:rsidP="000318D9"/>
          <w:p w14:paraId="62745F59" w14:textId="217B6DC0" w:rsidR="00752A1C" w:rsidRPr="000F2D41" w:rsidRDefault="00752A1C" w:rsidP="000F1BED">
            <w:pPr>
              <w:pStyle w:val="Heading1"/>
            </w:pPr>
            <w:bookmarkStart w:id="7" w:name="_Ref140052882"/>
            <w:r w:rsidRPr="000F2D41">
              <w:lastRenderedPageBreak/>
              <w:t xml:space="preserve">Staff </w:t>
            </w:r>
            <w:r w:rsidR="00C54604">
              <w:t>t</w:t>
            </w:r>
            <w:r w:rsidRPr="000F2D41">
              <w:t xml:space="preserve">raining and </w:t>
            </w:r>
            <w:r w:rsidR="00C54604">
              <w:t>d</w:t>
            </w:r>
            <w:r w:rsidRPr="000F2D41">
              <w:t>evelopment</w:t>
            </w:r>
            <w:bookmarkEnd w:id="7"/>
          </w:p>
          <w:p w14:paraId="257ABBB7" w14:textId="492FB10D" w:rsidR="00752A1C" w:rsidRDefault="00752A1C" w:rsidP="00AC436E">
            <w:pPr>
              <w:numPr>
                <w:ilvl w:val="0"/>
                <w:numId w:val="14"/>
              </w:numPr>
              <w:spacing w:before="80"/>
              <w:ind w:right="27"/>
              <w:rPr>
                <w:rFonts w:ascii="Arial" w:hAnsi="Arial" w:cs="Arial"/>
                <w:color w:val="002060"/>
                <w:sz w:val="23"/>
                <w:szCs w:val="23"/>
              </w:rPr>
            </w:pPr>
            <w:r w:rsidRPr="000F38E5">
              <w:rPr>
                <w:rFonts w:ascii="Arial" w:hAnsi="Arial" w:cs="Arial"/>
                <w:color w:val="002060"/>
                <w:sz w:val="23"/>
                <w:szCs w:val="23"/>
              </w:rPr>
              <w:t xml:space="preserve">Ensure staff who are employed to serve and supply alcohol, complete </w:t>
            </w:r>
            <w:r w:rsidR="00C77C48">
              <w:rPr>
                <w:rFonts w:ascii="Arial" w:hAnsi="Arial" w:cs="Arial"/>
                <w:color w:val="002060"/>
                <w:sz w:val="23"/>
                <w:szCs w:val="23"/>
              </w:rPr>
              <w:t xml:space="preserve">an </w:t>
            </w:r>
            <w:r w:rsidRPr="000F38E5">
              <w:rPr>
                <w:rFonts w:ascii="Arial" w:hAnsi="Arial" w:cs="Arial"/>
                <w:color w:val="002060"/>
                <w:sz w:val="23"/>
                <w:szCs w:val="23"/>
              </w:rPr>
              <w:t>appro</w:t>
            </w:r>
            <w:r w:rsidR="007D16C5">
              <w:rPr>
                <w:rFonts w:ascii="Arial" w:hAnsi="Arial" w:cs="Arial"/>
                <w:color w:val="002060"/>
                <w:sz w:val="23"/>
                <w:szCs w:val="23"/>
              </w:rPr>
              <w:t xml:space="preserve">ved RSA </w:t>
            </w:r>
            <w:r w:rsidRPr="000F38E5">
              <w:rPr>
                <w:rFonts w:ascii="Arial" w:hAnsi="Arial" w:cs="Arial"/>
                <w:color w:val="002060"/>
                <w:sz w:val="23"/>
                <w:szCs w:val="23"/>
              </w:rPr>
              <w:t xml:space="preserve">course within </w:t>
            </w:r>
            <w:r w:rsidR="007D16C5">
              <w:rPr>
                <w:rFonts w:ascii="Arial" w:hAnsi="Arial" w:cs="Arial"/>
                <w:color w:val="002060"/>
                <w:sz w:val="23"/>
                <w:szCs w:val="23"/>
              </w:rPr>
              <w:t>one</w:t>
            </w:r>
            <w:r w:rsidRPr="000F38E5">
              <w:rPr>
                <w:rFonts w:ascii="Arial" w:hAnsi="Arial" w:cs="Arial"/>
                <w:color w:val="002060"/>
                <w:sz w:val="23"/>
                <w:szCs w:val="23"/>
              </w:rPr>
              <w:t xml:space="preserve"> month of commencing employment</w:t>
            </w:r>
            <w:r w:rsidR="00C77C48">
              <w:rPr>
                <w:rFonts w:ascii="Arial" w:hAnsi="Arial" w:cs="Arial"/>
                <w:color w:val="002060"/>
                <w:sz w:val="23"/>
                <w:szCs w:val="23"/>
              </w:rPr>
              <w:t>.</w:t>
            </w:r>
          </w:p>
          <w:p w14:paraId="7ACB993C" w14:textId="0B7302AF" w:rsidR="00C77C48" w:rsidRPr="000F38E5" w:rsidRDefault="00C77C48" w:rsidP="00AC436E">
            <w:pPr>
              <w:numPr>
                <w:ilvl w:val="0"/>
                <w:numId w:val="14"/>
              </w:numPr>
              <w:spacing w:before="80"/>
              <w:ind w:right="27"/>
              <w:rPr>
                <w:rFonts w:ascii="Arial" w:hAnsi="Arial" w:cs="Arial"/>
                <w:color w:val="002060"/>
                <w:sz w:val="23"/>
                <w:szCs w:val="23"/>
              </w:rPr>
            </w:pPr>
            <w:r w:rsidRPr="00E35648">
              <w:rPr>
                <w:rFonts w:ascii="Arial" w:hAnsi="Arial" w:cs="Arial"/>
                <w:color w:val="002060"/>
                <w:sz w:val="23"/>
                <w:szCs w:val="23"/>
              </w:rPr>
              <w:t>The approved training course is the nationally accredited RSA course (SITHFAB002/021). Ensure staff are undertaking the approved course, which issues the correctly branded certificate. Statement of Attainments are not sufficient</w:t>
            </w:r>
            <w:r w:rsidR="000052C8">
              <w:rPr>
                <w:rFonts w:ascii="Arial" w:hAnsi="Arial" w:cs="Arial"/>
                <w:color w:val="002060"/>
                <w:sz w:val="23"/>
                <w:szCs w:val="23"/>
              </w:rPr>
              <w:t>.</w:t>
            </w:r>
          </w:p>
          <w:p w14:paraId="708021E9" w14:textId="2878EA25" w:rsidR="00752A1C" w:rsidRDefault="00752A1C" w:rsidP="00AC436E">
            <w:pPr>
              <w:numPr>
                <w:ilvl w:val="0"/>
                <w:numId w:val="14"/>
              </w:numPr>
              <w:spacing w:before="80"/>
              <w:ind w:right="27"/>
              <w:rPr>
                <w:rFonts w:ascii="Arial" w:hAnsi="Arial" w:cs="Arial"/>
                <w:color w:val="002060"/>
                <w:sz w:val="23"/>
                <w:szCs w:val="23"/>
              </w:rPr>
            </w:pPr>
            <w:r w:rsidRPr="000F38E5">
              <w:rPr>
                <w:rFonts w:ascii="Arial" w:hAnsi="Arial" w:cs="Arial"/>
                <w:color w:val="002060"/>
                <w:sz w:val="23"/>
                <w:szCs w:val="23"/>
              </w:rPr>
              <w:t xml:space="preserve">Complete </w:t>
            </w:r>
            <w:r w:rsidR="00B27A06" w:rsidRPr="00C23AEF">
              <w:rPr>
                <w:rStyle w:val="Hyperlink"/>
                <w:rFonts w:ascii="Arial" w:hAnsi="Arial" w:cs="Arial"/>
              </w:rPr>
              <w:t xml:space="preserve">LCV’s </w:t>
            </w:r>
            <w:hyperlink r:id="rId18" w:history="1">
              <w:r w:rsidR="00B27A06" w:rsidRPr="00C23AEF">
                <w:rPr>
                  <w:rStyle w:val="Hyperlink"/>
                  <w:rFonts w:ascii="Arial" w:hAnsi="Arial" w:cs="Arial"/>
                  <w:sz w:val="23"/>
                  <w:szCs w:val="23"/>
                </w:rPr>
                <w:t>free online refresher course</w:t>
              </w:r>
            </w:hyperlink>
            <w:r w:rsidRPr="000F38E5">
              <w:rPr>
                <w:rFonts w:ascii="Arial" w:hAnsi="Arial" w:cs="Arial"/>
                <w:color w:val="002060"/>
                <w:sz w:val="23"/>
                <w:szCs w:val="23"/>
              </w:rPr>
              <w:t xml:space="preserve"> every three years</w:t>
            </w:r>
            <w:r w:rsidR="00C77C48">
              <w:rPr>
                <w:rFonts w:ascii="Arial" w:hAnsi="Arial" w:cs="Arial"/>
                <w:color w:val="002060"/>
                <w:sz w:val="23"/>
                <w:szCs w:val="23"/>
              </w:rPr>
              <w:t>.</w:t>
            </w:r>
          </w:p>
          <w:p w14:paraId="7EA1DDF4" w14:textId="7E034AE5" w:rsidR="00752A1C" w:rsidRPr="000F38E5" w:rsidRDefault="00752A1C" w:rsidP="00AC436E">
            <w:pPr>
              <w:numPr>
                <w:ilvl w:val="0"/>
                <w:numId w:val="14"/>
              </w:numPr>
              <w:spacing w:before="80"/>
              <w:ind w:right="27"/>
              <w:rPr>
                <w:rFonts w:ascii="Arial" w:hAnsi="Arial" w:cs="Arial"/>
                <w:color w:val="002060"/>
                <w:sz w:val="23"/>
                <w:szCs w:val="23"/>
              </w:rPr>
            </w:pPr>
            <w:r w:rsidRPr="000F38E5">
              <w:rPr>
                <w:rFonts w:ascii="Arial" w:hAnsi="Arial" w:cs="Arial"/>
                <w:color w:val="002060"/>
                <w:sz w:val="23"/>
                <w:szCs w:val="23"/>
              </w:rPr>
              <w:t>Keep copies of the latest RSA</w:t>
            </w:r>
            <w:r>
              <w:rPr>
                <w:rFonts w:ascii="Arial" w:hAnsi="Arial" w:cs="Arial"/>
                <w:color w:val="002060"/>
                <w:sz w:val="23"/>
                <w:szCs w:val="23"/>
              </w:rPr>
              <w:t>/</w:t>
            </w:r>
            <w:r w:rsidR="009D63A6">
              <w:rPr>
                <w:rFonts w:ascii="Arial" w:hAnsi="Arial" w:cs="Arial"/>
                <w:color w:val="002060"/>
                <w:sz w:val="23"/>
                <w:szCs w:val="23"/>
              </w:rPr>
              <w:t>r</w:t>
            </w:r>
            <w:r>
              <w:rPr>
                <w:rFonts w:ascii="Arial" w:hAnsi="Arial" w:cs="Arial"/>
                <w:color w:val="002060"/>
                <w:sz w:val="23"/>
                <w:szCs w:val="23"/>
              </w:rPr>
              <w:t>efresher</w:t>
            </w:r>
            <w:r w:rsidRPr="000F38E5">
              <w:rPr>
                <w:rFonts w:ascii="Arial" w:hAnsi="Arial" w:cs="Arial"/>
                <w:color w:val="002060"/>
                <w:sz w:val="23"/>
                <w:szCs w:val="23"/>
              </w:rPr>
              <w:t xml:space="preserve"> certificates</w:t>
            </w:r>
            <w:r>
              <w:rPr>
                <w:rFonts w:ascii="Arial" w:hAnsi="Arial" w:cs="Arial"/>
                <w:color w:val="002060"/>
                <w:sz w:val="23"/>
                <w:szCs w:val="23"/>
              </w:rPr>
              <w:t xml:space="preserve"> on the premises, ensure all staff know where to access</w:t>
            </w:r>
            <w:r w:rsidRPr="000F38E5">
              <w:rPr>
                <w:rFonts w:ascii="Arial" w:hAnsi="Arial" w:cs="Arial"/>
                <w:color w:val="002060"/>
                <w:sz w:val="23"/>
                <w:szCs w:val="23"/>
              </w:rPr>
              <w:t xml:space="preserve"> </w:t>
            </w:r>
            <w:r>
              <w:rPr>
                <w:rFonts w:ascii="Arial" w:hAnsi="Arial" w:cs="Arial"/>
                <w:color w:val="002060"/>
                <w:sz w:val="23"/>
                <w:szCs w:val="23"/>
              </w:rPr>
              <w:t xml:space="preserve">them when requested by police or </w:t>
            </w:r>
            <w:r w:rsidR="00C77C48">
              <w:rPr>
                <w:rFonts w:ascii="Arial" w:hAnsi="Arial" w:cs="Arial"/>
                <w:color w:val="002060"/>
                <w:sz w:val="23"/>
                <w:szCs w:val="23"/>
              </w:rPr>
              <w:t>LCV Inspectors</w:t>
            </w:r>
            <w:r w:rsidR="000052C8">
              <w:rPr>
                <w:rFonts w:ascii="Arial" w:hAnsi="Arial" w:cs="Arial"/>
                <w:color w:val="002060"/>
                <w:sz w:val="23"/>
                <w:szCs w:val="23"/>
              </w:rPr>
              <w:t>.</w:t>
            </w:r>
          </w:p>
          <w:p w14:paraId="4B4339D6" w14:textId="49983F57" w:rsidR="00752A1C" w:rsidRPr="000F38E5" w:rsidRDefault="00752A1C" w:rsidP="00AC436E">
            <w:pPr>
              <w:numPr>
                <w:ilvl w:val="0"/>
                <w:numId w:val="14"/>
              </w:numPr>
              <w:spacing w:before="80"/>
              <w:ind w:right="27"/>
              <w:rPr>
                <w:rFonts w:ascii="Arial" w:hAnsi="Arial" w:cs="Arial"/>
                <w:color w:val="002060"/>
                <w:sz w:val="23"/>
                <w:szCs w:val="23"/>
              </w:rPr>
            </w:pPr>
            <w:r w:rsidRPr="000F38E5">
              <w:rPr>
                <w:rFonts w:ascii="Arial" w:hAnsi="Arial" w:cs="Arial"/>
                <w:color w:val="002060"/>
                <w:sz w:val="23"/>
                <w:szCs w:val="23"/>
              </w:rPr>
              <w:t xml:space="preserve">Provide regular updated information to all staff regarding the </w:t>
            </w:r>
            <w:r w:rsidR="000052C8">
              <w:rPr>
                <w:rFonts w:ascii="Arial" w:hAnsi="Arial" w:cs="Arial"/>
                <w:color w:val="002060"/>
                <w:sz w:val="23"/>
                <w:szCs w:val="23"/>
              </w:rPr>
              <w:t>a</w:t>
            </w:r>
            <w:r w:rsidRPr="000F38E5">
              <w:rPr>
                <w:rFonts w:ascii="Arial" w:hAnsi="Arial" w:cs="Arial"/>
                <w:color w:val="002060"/>
                <w:sz w:val="23"/>
                <w:szCs w:val="23"/>
              </w:rPr>
              <w:t>ccord and related responsible service of alcohol and harm minimisation policies and practices</w:t>
            </w:r>
            <w:r w:rsidR="000052C8">
              <w:rPr>
                <w:rFonts w:ascii="Arial" w:hAnsi="Arial" w:cs="Arial"/>
                <w:color w:val="002060"/>
                <w:sz w:val="23"/>
                <w:szCs w:val="23"/>
              </w:rPr>
              <w:t>.</w:t>
            </w:r>
            <w:r w:rsidR="005928C7">
              <w:rPr>
                <w:rFonts w:ascii="Arial" w:hAnsi="Arial" w:cs="Arial"/>
                <w:color w:val="002060"/>
                <w:sz w:val="23"/>
                <w:szCs w:val="23"/>
              </w:rPr>
              <w:t xml:space="preserve"> Ensure they understand</w:t>
            </w:r>
            <w:r w:rsidR="00156284">
              <w:rPr>
                <w:rFonts w:ascii="Arial" w:hAnsi="Arial" w:cs="Arial"/>
                <w:color w:val="002060"/>
                <w:sz w:val="23"/>
                <w:szCs w:val="23"/>
              </w:rPr>
              <w:t xml:space="preserve"> current</w:t>
            </w:r>
            <w:r w:rsidR="005928C7">
              <w:rPr>
                <w:rFonts w:ascii="Arial" w:hAnsi="Arial" w:cs="Arial"/>
                <w:color w:val="002060"/>
                <w:sz w:val="23"/>
                <w:szCs w:val="23"/>
              </w:rPr>
              <w:t xml:space="preserve"> liquor laws and regulations.</w:t>
            </w:r>
          </w:p>
          <w:p w14:paraId="4E140253" w14:textId="52E2C285" w:rsidR="00752A1C" w:rsidRPr="000F38E5" w:rsidRDefault="00752A1C" w:rsidP="00AC436E">
            <w:pPr>
              <w:numPr>
                <w:ilvl w:val="0"/>
                <w:numId w:val="14"/>
              </w:numPr>
              <w:spacing w:before="80"/>
              <w:ind w:right="27"/>
              <w:rPr>
                <w:rFonts w:ascii="Arial" w:hAnsi="Arial" w:cs="Arial"/>
                <w:color w:val="002060"/>
                <w:sz w:val="23"/>
                <w:szCs w:val="23"/>
              </w:rPr>
            </w:pPr>
            <w:r w:rsidRPr="000F38E5">
              <w:rPr>
                <w:rFonts w:ascii="Arial" w:hAnsi="Arial" w:cs="Arial"/>
                <w:color w:val="002060"/>
                <w:sz w:val="23"/>
                <w:szCs w:val="23"/>
              </w:rPr>
              <w:t xml:space="preserve">Provide new staff with </w:t>
            </w:r>
            <w:r w:rsidR="005928C7">
              <w:rPr>
                <w:rFonts w:ascii="Arial" w:hAnsi="Arial" w:cs="Arial"/>
                <w:color w:val="002060"/>
                <w:sz w:val="23"/>
                <w:szCs w:val="23"/>
              </w:rPr>
              <w:t>‘</w:t>
            </w:r>
            <w:r w:rsidR="00210BD9">
              <w:rPr>
                <w:rFonts w:ascii="Arial" w:hAnsi="Arial" w:cs="Arial"/>
                <w:color w:val="002060"/>
                <w:sz w:val="23"/>
                <w:szCs w:val="23"/>
              </w:rPr>
              <w:t>i</w:t>
            </w:r>
            <w:r w:rsidRPr="000F38E5">
              <w:rPr>
                <w:rFonts w:ascii="Arial" w:hAnsi="Arial" w:cs="Arial"/>
                <w:color w:val="002060"/>
                <w:sz w:val="23"/>
                <w:szCs w:val="23"/>
              </w:rPr>
              <w:t>n</w:t>
            </w:r>
            <w:r w:rsidR="00210BD9">
              <w:rPr>
                <w:rFonts w:ascii="Arial" w:hAnsi="Arial" w:cs="Arial"/>
                <w:color w:val="002060"/>
                <w:sz w:val="23"/>
                <w:szCs w:val="23"/>
              </w:rPr>
              <w:t>-house</w:t>
            </w:r>
            <w:r w:rsidRPr="000F38E5">
              <w:rPr>
                <w:rFonts w:ascii="Arial" w:hAnsi="Arial" w:cs="Arial"/>
                <w:color w:val="002060"/>
                <w:sz w:val="23"/>
                <w:szCs w:val="23"/>
              </w:rPr>
              <w:t xml:space="preserve"> </w:t>
            </w:r>
            <w:r w:rsidR="00210BD9">
              <w:rPr>
                <w:rFonts w:ascii="Arial" w:hAnsi="Arial" w:cs="Arial"/>
                <w:color w:val="002060"/>
                <w:sz w:val="23"/>
                <w:szCs w:val="23"/>
              </w:rPr>
              <w:t>i</w:t>
            </w:r>
            <w:r w:rsidRPr="000F38E5">
              <w:rPr>
                <w:rFonts w:ascii="Arial" w:hAnsi="Arial" w:cs="Arial"/>
                <w:color w:val="002060"/>
                <w:sz w:val="23"/>
                <w:szCs w:val="23"/>
              </w:rPr>
              <w:t>nduction</w:t>
            </w:r>
            <w:r w:rsidR="005928C7">
              <w:rPr>
                <w:rFonts w:ascii="Arial" w:hAnsi="Arial" w:cs="Arial"/>
                <w:color w:val="002060"/>
                <w:sz w:val="23"/>
                <w:szCs w:val="23"/>
              </w:rPr>
              <w:t>’</w:t>
            </w:r>
            <w:r w:rsidRPr="000F38E5">
              <w:rPr>
                <w:rFonts w:ascii="Arial" w:hAnsi="Arial" w:cs="Arial"/>
                <w:color w:val="002060"/>
                <w:sz w:val="23"/>
                <w:szCs w:val="23"/>
              </w:rPr>
              <w:t xml:space="preserve"> </w:t>
            </w:r>
            <w:r w:rsidR="005928C7">
              <w:rPr>
                <w:rFonts w:ascii="Arial" w:hAnsi="Arial" w:cs="Arial"/>
                <w:color w:val="002060"/>
                <w:sz w:val="23"/>
                <w:szCs w:val="23"/>
              </w:rPr>
              <w:t xml:space="preserve">so </w:t>
            </w:r>
            <w:r w:rsidRPr="000F38E5">
              <w:rPr>
                <w:rFonts w:ascii="Arial" w:hAnsi="Arial" w:cs="Arial"/>
                <w:color w:val="002060"/>
                <w:sz w:val="23"/>
                <w:szCs w:val="23"/>
              </w:rPr>
              <w:t>they have a clear understanding of the licensee’s legal obligations</w:t>
            </w:r>
            <w:r w:rsidR="00156284">
              <w:rPr>
                <w:rFonts w:ascii="Arial" w:hAnsi="Arial" w:cs="Arial"/>
                <w:color w:val="002060"/>
                <w:sz w:val="23"/>
                <w:szCs w:val="23"/>
              </w:rPr>
              <w:t>.</w:t>
            </w:r>
          </w:p>
          <w:p w14:paraId="70AA026A" w14:textId="3FF4CC6C" w:rsidR="00752A1C" w:rsidRPr="000F38E5" w:rsidRDefault="00752A1C" w:rsidP="00AC436E">
            <w:pPr>
              <w:numPr>
                <w:ilvl w:val="0"/>
                <w:numId w:val="14"/>
              </w:numPr>
              <w:spacing w:before="80"/>
              <w:ind w:right="27"/>
              <w:rPr>
                <w:rFonts w:ascii="Arial" w:hAnsi="Arial" w:cs="Arial"/>
                <w:color w:val="002060"/>
                <w:sz w:val="23"/>
                <w:szCs w:val="23"/>
              </w:rPr>
            </w:pPr>
            <w:r w:rsidRPr="000F38E5">
              <w:rPr>
                <w:rFonts w:ascii="Arial" w:hAnsi="Arial" w:cs="Arial"/>
                <w:color w:val="002060"/>
                <w:sz w:val="23"/>
                <w:szCs w:val="23"/>
              </w:rPr>
              <w:t>Ensure staff are trained appropriately to advise patrons when they will be no longer be served and will be asked to leave the premises</w:t>
            </w:r>
            <w:r w:rsidR="00156284">
              <w:rPr>
                <w:rFonts w:ascii="Arial" w:hAnsi="Arial" w:cs="Arial"/>
                <w:color w:val="002060"/>
                <w:sz w:val="23"/>
                <w:szCs w:val="23"/>
              </w:rPr>
              <w:t>.</w:t>
            </w:r>
          </w:p>
          <w:p w14:paraId="452B9BA9" w14:textId="77777777" w:rsidR="00752A1C" w:rsidRPr="000F38E5" w:rsidRDefault="00752A1C" w:rsidP="00AC436E">
            <w:pPr>
              <w:numPr>
                <w:ilvl w:val="0"/>
                <w:numId w:val="14"/>
              </w:numPr>
              <w:spacing w:before="80"/>
              <w:ind w:right="27"/>
              <w:rPr>
                <w:rFonts w:ascii="Arial" w:hAnsi="Arial" w:cs="Arial"/>
                <w:color w:val="002060"/>
                <w:sz w:val="23"/>
                <w:szCs w:val="23"/>
              </w:rPr>
            </w:pPr>
            <w:r w:rsidRPr="000F38E5">
              <w:rPr>
                <w:rFonts w:ascii="Arial" w:hAnsi="Arial" w:cs="Arial"/>
                <w:color w:val="002060"/>
                <w:sz w:val="23"/>
                <w:szCs w:val="23"/>
              </w:rPr>
              <w:t>Provide ongoing staff development in areas such as:</w:t>
            </w:r>
          </w:p>
          <w:p w14:paraId="34FF85AD" w14:textId="09FF7DF0" w:rsidR="00752A1C" w:rsidRPr="000F38E5" w:rsidRDefault="00C77A0A" w:rsidP="00AC436E">
            <w:pPr>
              <w:numPr>
                <w:ilvl w:val="1"/>
                <w:numId w:val="14"/>
              </w:numPr>
              <w:spacing w:before="80"/>
              <w:rPr>
                <w:rFonts w:ascii="Arial" w:hAnsi="Arial" w:cs="Arial"/>
                <w:color w:val="002060"/>
                <w:sz w:val="23"/>
                <w:szCs w:val="23"/>
              </w:rPr>
            </w:pPr>
            <w:r>
              <w:rPr>
                <w:rFonts w:ascii="Arial" w:hAnsi="Arial" w:cs="Arial"/>
                <w:color w:val="002060"/>
                <w:sz w:val="23"/>
                <w:szCs w:val="23"/>
              </w:rPr>
              <w:t>f</w:t>
            </w:r>
            <w:r w:rsidR="00752A1C" w:rsidRPr="000F38E5">
              <w:rPr>
                <w:rFonts w:ascii="Arial" w:hAnsi="Arial" w:cs="Arial"/>
                <w:color w:val="002060"/>
                <w:sz w:val="23"/>
                <w:szCs w:val="23"/>
              </w:rPr>
              <w:t xml:space="preserve">irst </w:t>
            </w:r>
            <w:r w:rsidR="00210BD9">
              <w:rPr>
                <w:rFonts w:ascii="Arial" w:hAnsi="Arial" w:cs="Arial"/>
                <w:color w:val="002060"/>
                <w:sz w:val="23"/>
                <w:szCs w:val="23"/>
              </w:rPr>
              <w:t>a</w:t>
            </w:r>
            <w:r w:rsidR="00752A1C" w:rsidRPr="000F38E5">
              <w:rPr>
                <w:rFonts w:ascii="Arial" w:hAnsi="Arial" w:cs="Arial"/>
                <w:color w:val="002060"/>
                <w:sz w:val="23"/>
                <w:szCs w:val="23"/>
              </w:rPr>
              <w:t>id</w:t>
            </w:r>
          </w:p>
          <w:p w14:paraId="49B80B2C" w14:textId="21FDA604" w:rsidR="00752A1C" w:rsidRPr="000F38E5" w:rsidRDefault="00C77A0A" w:rsidP="00AC436E">
            <w:pPr>
              <w:numPr>
                <w:ilvl w:val="1"/>
                <w:numId w:val="14"/>
              </w:numPr>
              <w:spacing w:before="80"/>
              <w:rPr>
                <w:rFonts w:ascii="Arial" w:hAnsi="Arial" w:cs="Arial"/>
                <w:color w:val="002060"/>
                <w:sz w:val="23"/>
                <w:szCs w:val="23"/>
              </w:rPr>
            </w:pPr>
            <w:r>
              <w:rPr>
                <w:rFonts w:ascii="Arial" w:hAnsi="Arial" w:cs="Arial"/>
                <w:color w:val="002060"/>
                <w:sz w:val="23"/>
                <w:szCs w:val="23"/>
              </w:rPr>
              <w:t>d</w:t>
            </w:r>
            <w:r w:rsidR="00752A1C" w:rsidRPr="000F38E5">
              <w:rPr>
                <w:rFonts w:ascii="Arial" w:hAnsi="Arial" w:cs="Arial"/>
                <w:color w:val="002060"/>
                <w:sz w:val="23"/>
                <w:szCs w:val="23"/>
              </w:rPr>
              <w:t>ealing with aggressive and intoxicated persons</w:t>
            </w:r>
          </w:p>
          <w:p w14:paraId="34918235" w14:textId="5F25D33E" w:rsidR="00752A1C" w:rsidRPr="000F38E5" w:rsidRDefault="00C77A0A" w:rsidP="00AC436E">
            <w:pPr>
              <w:numPr>
                <w:ilvl w:val="1"/>
                <w:numId w:val="14"/>
              </w:numPr>
              <w:spacing w:before="80"/>
              <w:rPr>
                <w:rFonts w:ascii="Arial" w:hAnsi="Arial" w:cs="Arial"/>
                <w:color w:val="002060"/>
                <w:sz w:val="23"/>
                <w:szCs w:val="23"/>
              </w:rPr>
            </w:pPr>
            <w:r>
              <w:rPr>
                <w:rFonts w:ascii="Arial" w:hAnsi="Arial" w:cs="Arial"/>
                <w:color w:val="002060"/>
                <w:sz w:val="23"/>
                <w:szCs w:val="23"/>
              </w:rPr>
              <w:t>l</w:t>
            </w:r>
            <w:r w:rsidR="00752A1C" w:rsidRPr="000F38E5">
              <w:rPr>
                <w:rFonts w:ascii="Arial" w:hAnsi="Arial" w:cs="Arial"/>
                <w:color w:val="002060"/>
                <w:sz w:val="23"/>
                <w:szCs w:val="23"/>
              </w:rPr>
              <w:t xml:space="preserve">iquor </w:t>
            </w:r>
            <w:r w:rsidR="00210BD9">
              <w:rPr>
                <w:rFonts w:ascii="Arial" w:hAnsi="Arial" w:cs="Arial"/>
                <w:color w:val="002060"/>
                <w:sz w:val="23"/>
                <w:szCs w:val="23"/>
              </w:rPr>
              <w:t>l</w:t>
            </w:r>
            <w:r w:rsidR="00752A1C" w:rsidRPr="000F38E5">
              <w:rPr>
                <w:rFonts w:ascii="Arial" w:hAnsi="Arial" w:cs="Arial"/>
                <w:color w:val="002060"/>
                <w:sz w:val="23"/>
                <w:szCs w:val="23"/>
              </w:rPr>
              <w:t xml:space="preserve">aw and </w:t>
            </w:r>
            <w:r w:rsidR="00210BD9">
              <w:rPr>
                <w:rFonts w:ascii="Arial" w:hAnsi="Arial" w:cs="Arial"/>
                <w:color w:val="002060"/>
                <w:sz w:val="23"/>
                <w:szCs w:val="23"/>
              </w:rPr>
              <w:t>r</w:t>
            </w:r>
            <w:r w:rsidR="00752A1C" w:rsidRPr="000F38E5">
              <w:rPr>
                <w:rFonts w:ascii="Arial" w:hAnsi="Arial" w:cs="Arial"/>
                <w:color w:val="002060"/>
                <w:sz w:val="23"/>
                <w:szCs w:val="23"/>
              </w:rPr>
              <w:t>egulations</w:t>
            </w:r>
          </w:p>
          <w:p w14:paraId="4D3D0252" w14:textId="4FC5B79C" w:rsidR="00752A1C" w:rsidRDefault="00752A1C" w:rsidP="00AC436E">
            <w:pPr>
              <w:numPr>
                <w:ilvl w:val="1"/>
                <w:numId w:val="14"/>
              </w:numPr>
              <w:spacing w:before="80"/>
              <w:rPr>
                <w:rFonts w:ascii="Arial" w:hAnsi="Arial" w:cs="Arial"/>
                <w:color w:val="002060"/>
                <w:sz w:val="23"/>
                <w:szCs w:val="23"/>
              </w:rPr>
            </w:pPr>
            <w:r w:rsidRPr="000F38E5">
              <w:rPr>
                <w:rFonts w:ascii="Arial" w:hAnsi="Arial" w:cs="Arial"/>
                <w:color w:val="002060"/>
                <w:sz w:val="23"/>
                <w:szCs w:val="23"/>
              </w:rPr>
              <w:t xml:space="preserve">RSA </w:t>
            </w:r>
            <w:r w:rsidR="00210BD9">
              <w:rPr>
                <w:rFonts w:ascii="Arial" w:hAnsi="Arial" w:cs="Arial"/>
                <w:color w:val="002060"/>
                <w:sz w:val="23"/>
                <w:szCs w:val="23"/>
              </w:rPr>
              <w:t>p</w:t>
            </w:r>
            <w:r w:rsidRPr="000F38E5">
              <w:rPr>
                <w:rFonts w:ascii="Arial" w:hAnsi="Arial" w:cs="Arial"/>
                <w:color w:val="002060"/>
                <w:sz w:val="23"/>
                <w:szCs w:val="23"/>
              </w:rPr>
              <w:t>rinciples</w:t>
            </w:r>
            <w:r w:rsidR="00156284">
              <w:rPr>
                <w:rFonts w:ascii="Arial" w:hAnsi="Arial" w:cs="Arial"/>
                <w:color w:val="002060"/>
                <w:sz w:val="23"/>
                <w:szCs w:val="23"/>
              </w:rPr>
              <w:t>.</w:t>
            </w:r>
          </w:p>
          <w:p w14:paraId="76CF12D5" w14:textId="77777777" w:rsidR="00AC436E" w:rsidRDefault="00AC436E" w:rsidP="00AC436E">
            <w:pPr>
              <w:spacing w:before="80"/>
              <w:ind w:left="1080"/>
              <w:rPr>
                <w:rFonts w:ascii="Arial" w:hAnsi="Arial" w:cs="Arial"/>
                <w:color w:val="002060"/>
                <w:sz w:val="23"/>
                <w:szCs w:val="23"/>
              </w:rPr>
            </w:pPr>
          </w:p>
          <w:p w14:paraId="54CAA90E" w14:textId="625FFCB8" w:rsidR="00AC436E" w:rsidRPr="00AC436E" w:rsidRDefault="00AC436E" w:rsidP="00AC436E">
            <w:pPr>
              <w:spacing w:before="80"/>
              <w:ind w:left="360"/>
              <w:rPr>
                <w:rFonts w:ascii="Arial" w:eastAsiaTheme="majorEastAsia" w:hAnsi="Arial" w:cstheme="majorBidi"/>
                <w:b/>
                <w:color w:val="002060"/>
                <w:sz w:val="36"/>
                <w:szCs w:val="32"/>
              </w:rPr>
            </w:pPr>
            <w:r>
              <w:rPr>
                <w:rFonts w:ascii="Arial" w:eastAsiaTheme="majorEastAsia" w:hAnsi="Arial" w:cstheme="majorBidi"/>
                <w:b/>
                <w:color w:val="002060"/>
                <w:sz w:val="36"/>
                <w:szCs w:val="32"/>
              </w:rPr>
              <w:t>Underage staff</w:t>
            </w:r>
          </w:p>
          <w:p w14:paraId="5C50A999" w14:textId="6C2DCA12" w:rsidR="004E492E" w:rsidRPr="000F38E5" w:rsidRDefault="00AC436E" w:rsidP="004E492E">
            <w:pPr>
              <w:numPr>
                <w:ilvl w:val="0"/>
                <w:numId w:val="14"/>
              </w:numPr>
              <w:spacing w:before="80"/>
              <w:ind w:right="27"/>
              <w:rPr>
                <w:rFonts w:ascii="Arial" w:hAnsi="Arial" w:cs="Arial"/>
                <w:color w:val="002060"/>
                <w:sz w:val="23"/>
                <w:szCs w:val="23"/>
              </w:rPr>
            </w:pPr>
            <w:r w:rsidRPr="004E492E">
              <w:rPr>
                <w:rFonts w:ascii="Arial" w:hAnsi="Arial" w:cs="Arial"/>
                <w:color w:val="002060"/>
                <w:sz w:val="23"/>
                <w:szCs w:val="23"/>
              </w:rPr>
              <w:t>Ensure underage staff are not involved in the sale or supply of alcohol, including taking orders/payment for alcohol or delivering alcohol to a table</w:t>
            </w:r>
            <w:r w:rsidR="004E492E">
              <w:rPr>
                <w:rFonts w:ascii="Arial" w:hAnsi="Arial" w:cs="Arial"/>
                <w:color w:val="002060"/>
                <w:sz w:val="23"/>
                <w:szCs w:val="23"/>
              </w:rPr>
              <w:t xml:space="preserve"> </w:t>
            </w:r>
            <w:r w:rsidR="004E492E" w:rsidRPr="000F38E5">
              <w:rPr>
                <w:rFonts w:ascii="Arial" w:hAnsi="Arial" w:cs="Arial"/>
                <w:color w:val="002060"/>
                <w:sz w:val="23"/>
                <w:szCs w:val="23"/>
              </w:rPr>
              <w:t>liquor</w:t>
            </w:r>
            <w:r w:rsidR="004E492E">
              <w:rPr>
                <w:rFonts w:ascii="Arial" w:hAnsi="Arial" w:cs="Arial"/>
                <w:color w:val="002060"/>
                <w:sz w:val="23"/>
                <w:szCs w:val="23"/>
              </w:rPr>
              <w:t xml:space="preserve"> (</w:t>
            </w:r>
            <w:r w:rsidR="004E492E" w:rsidRPr="000F38E5">
              <w:rPr>
                <w:rFonts w:ascii="Arial" w:hAnsi="Arial" w:cs="Arial"/>
                <w:color w:val="002060"/>
                <w:sz w:val="23"/>
                <w:szCs w:val="23"/>
              </w:rPr>
              <w:t xml:space="preserve">other than in </w:t>
            </w:r>
            <w:r w:rsidR="004E492E">
              <w:rPr>
                <w:rFonts w:ascii="Arial" w:hAnsi="Arial" w:cs="Arial"/>
                <w:color w:val="002060"/>
                <w:sz w:val="23"/>
                <w:szCs w:val="23"/>
              </w:rPr>
              <w:t>an</w:t>
            </w:r>
            <w:r w:rsidR="004E492E" w:rsidRPr="000F38E5">
              <w:rPr>
                <w:rFonts w:ascii="Arial" w:hAnsi="Arial" w:cs="Arial"/>
                <w:color w:val="002060"/>
                <w:sz w:val="23"/>
                <w:szCs w:val="23"/>
              </w:rPr>
              <w:t xml:space="preserve"> </w:t>
            </w:r>
            <w:r w:rsidR="004E492E">
              <w:rPr>
                <w:rFonts w:ascii="Arial" w:hAnsi="Arial" w:cs="Arial"/>
                <w:color w:val="002060"/>
                <w:sz w:val="23"/>
                <w:szCs w:val="23"/>
              </w:rPr>
              <w:t xml:space="preserve">LCV </w:t>
            </w:r>
            <w:r w:rsidR="004E492E" w:rsidRPr="000F38E5">
              <w:rPr>
                <w:rFonts w:ascii="Arial" w:hAnsi="Arial" w:cs="Arial"/>
                <w:color w:val="002060"/>
                <w:sz w:val="23"/>
                <w:szCs w:val="23"/>
              </w:rPr>
              <w:t>approved training program</w:t>
            </w:r>
            <w:r w:rsidR="004E492E">
              <w:rPr>
                <w:rFonts w:ascii="Arial" w:hAnsi="Arial" w:cs="Arial"/>
                <w:color w:val="002060"/>
                <w:sz w:val="23"/>
                <w:szCs w:val="23"/>
              </w:rPr>
              <w:t>).</w:t>
            </w:r>
          </w:p>
          <w:p w14:paraId="5D197D91" w14:textId="61A37C4D" w:rsidR="004E492E" w:rsidRPr="004E492E" w:rsidRDefault="00AC436E" w:rsidP="00D919E1">
            <w:pPr>
              <w:numPr>
                <w:ilvl w:val="0"/>
                <w:numId w:val="14"/>
              </w:numPr>
              <w:spacing w:before="80"/>
              <w:ind w:right="27"/>
              <w:rPr>
                <w:rFonts w:ascii="Arial" w:hAnsi="Arial" w:cs="Arial"/>
                <w:color w:val="002060"/>
                <w:sz w:val="23"/>
                <w:szCs w:val="23"/>
              </w:rPr>
            </w:pPr>
            <w:r w:rsidRPr="004E492E">
              <w:rPr>
                <w:rFonts w:ascii="Arial" w:hAnsi="Arial" w:cs="Arial"/>
                <w:color w:val="002060"/>
                <w:sz w:val="23"/>
                <w:szCs w:val="23"/>
              </w:rPr>
              <w:t>A list/register of minors employed on the premises (which may be the time and wages record book) is maintained by the licensee. It is available upon request for viewing by</w:t>
            </w:r>
            <w:r w:rsidR="001122D0">
              <w:rPr>
                <w:rFonts w:ascii="Arial" w:hAnsi="Arial" w:cs="Arial"/>
                <w:color w:val="002060"/>
                <w:sz w:val="23"/>
                <w:szCs w:val="23"/>
              </w:rPr>
              <w:t xml:space="preserve"> police</w:t>
            </w:r>
            <w:r w:rsidRPr="004E492E">
              <w:rPr>
                <w:rFonts w:ascii="Arial" w:hAnsi="Arial" w:cs="Arial"/>
                <w:color w:val="002060"/>
                <w:sz w:val="23"/>
                <w:szCs w:val="23"/>
              </w:rPr>
              <w:t xml:space="preserve"> or LCV Inspectors.</w:t>
            </w:r>
          </w:p>
        </w:tc>
      </w:tr>
      <w:tr w:rsidR="00077A63" w:rsidRPr="009141B3" w14:paraId="7B04AE3A" w14:textId="77777777" w:rsidTr="004E492E">
        <w:trPr>
          <w:trHeight w:val="177"/>
        </w:trPr>
        <w:tc>
          <w:tcPr>
            <w:tcW w:w="11341" w:type="dxa"/>
          </w:tcPr>
          <w:p w14:paraId="76216AA2" w14:textId="77777777" w:rsidR="00077A63" w:rsidRPr="000F38E5" w:rsidRDefault="00077A63" w:rsidP="000318D9">
            <w:pPr>
              <w:widowControl w:val="0"/>
              <w:tabs>
                <w:tab w:val="left" w:pos="700"/>
              </w:tabs>
              <w:autoSpaceDE w:val="0"/>
              <w:autoSpaceDN w:val="0"/>
              <w:adjustRightInd w:val="0"/>
              <w:spacing w:before="80"/>
              <w:ind w:left="360"/>
              <w:rPr>
                <w:rFonts w:ascii="Arial" w:hAnsi="Arial" w:cs="Arial"/>
                <w:color w:val="002060"/>
                <w:sz w:val="23"/>
                <w:szCs w:val="23"/>
              </w:rPr>
            </w:pPr>
          </w:p>
        </w:tc>
      </w:tr>
    </w:tbl>
    <w:p w14:paraId="310F2AA0" w14:textId="77777777" w:rsidR="0067494D" w:rsidRPr="000F2D41" w:rsidRDefault="002E1BD2" w:rsidP="000F1BED">
      <w:pPr>
        <w:pStyle w:val="Heading1"/>
        <w:rPr>
          <w:rFonts w:cs="Arial"/>
          <w:b w:val="0"/>
          <w:bCs/>
          <w:szCs w:val="36"/>
        </w:rPr>
      </w:pPr>
      <w:bookmarkStart w:id="8" w:name="_Ref140052883"/>
      <w:r w:rsidRPr="000F2D41">
        <w:t>Crowd controllers</w:t>
      </w:r>
      <w:bookmarkEnd w:id="8"/>
      <w:r w:rsidRPr="000F2D41">
        <w:t xml:space="preserve"> </w:t>
      </w:r>
    </w:p>
    <w:p w14:paraId="13D8FCE7" w14:textId="7ECE5317" w:rsidR="00F3563D" w:rsidRPr="000F2D41" w:rsidRDefault="00F3563D" w:rsidP="000F1BED">
      <w:pPr>
        <w:numPr>
          <w:ilvl w:val="0"/>
          <w:numId w:val="17"/>
        </w:numPr>
        <w:spacing w:before="80"/>
        <w:ind w:right="27"/>
        <w:rPr>
          <w:rFonts w:ascii="Arial" w:hAnsi="Arial" w:cs="Arial"/>
          <w:color w:val="002060"/>
          <w:sz w:val="23"/>
          <w:szCs w:val="23"/>
        </w:rPr>
      </w:pPr>
      <w:r w:rsidRPr="000F2D41">
        <w:rPr>
          <w:rFonts w:ascii="Arial" w:hAnsi="Arial" w:cs="Arial"/>
          <w:color w:val="002060"/>
          <w:sz w:val="23"/>
          <w:szCs w:val="23"/>
        </w:rPr>
        <w:t>Provide qualified and experienced crowd controller as per licence requirements</w:t>
      </w:r>
      <w:r>
        <w:rPr>
          <w:rFonts w:ascii="Arial" w:hAnsi="Arial" w:cs="Arial"/>
          <w:color w:val="002060"/>
          <w:sz w:val="23"/>
          <w:szCs w:val="23"/>
        </w:rPr>
        <w:t xml:space="preserve"> (if applicable)</w:t>
      </w:r>
      <w:r w:rsidR="00EE6208">
        <w:rPr>
          <w:rFonts w:ascii="Arial" w:hAnsi="Arial" w:cs="Arial"/>
          <w:color w:val="002060"/>
          <w:sz w:val="23"/>
          <w:szCs w:val="23"/>
        </w:rPr>
        <w:t>.</w:t>
      </w:r>
    </w:p>
    <w:p w14:paraId="066AD515" w14:textId="4C568627" w:rsidR="00F3563D" w:rsidRPr="000F2D41" w:rsidRDefault="00F3563D" w:rsidP="000F1BED">
      <w:pPr>
        <w:numPr>
          <w:ilvl w:val="0"/>
          <w:numId w:val="17"/>
        </w:numPr>
        <w:spacing w:before="80"/>
        <w:ind w:right="27"/>
        <w:rPr>
          <w:rFonts w:ascii="Arial" w:hAnsi="Arial" w:cs="Arial"/>
          <w:color w:val="002060"/>
          <w:sz w:val="23"/>
          <w:szCs w:val="23"/>
        </w:rPr>
      </w:pPr>
      <w:r w:rsidRPr="000F2D41">
        <w:rPr>
          <w:rFonts w:ascii="Arial" w:hAnsi="Arial" w:cs="Arial"/>
          <w:color w:val="002060"/>
          <w:sz w:val="23"/>
          <w:szCs w:val="23"/>
        </w:rPr>
        <w:t>Always wear clear ID with visible security numbers</w:t>
      </w:r>
      <w:r w:rsidR="00EE6208">
        <w:rPr>
          <w:rFonts w:ascii="Arial" w:hAnsi="Arial" w:cs="Arial"/>
          <w:color w:val="002060"/>
          <w:sz w:val="23"/>
          <w:szCs w:val="23"/>
        </w:rPr>
        <w:t>.</w:t>
      </w:r>
    </w:p>
    <w:p w14:paraId="4B7D2BB8" w14:textId="2E65561E" w:rsidR="00F3563D" w:rsidRPr="000F2D41" w:rsidRDefault="00F3563D" w:rsidP="000F1BED">
      <w:pPr>
        <w:numPr>
          <w:ilvl w:val="0"/>
          <w:numId w:val="17"/>
        </w:numPr>
        <w:spacing w:before="80"/>
        <w:ind w:right="27"/>
        <w:rPr>
          <w:rFonts w:ascii="Arial" w:hAnsi="Arial" w:cs="Arial"/>
          <w:color w:val="002060"/>
          <w:sz w:val="23"/>
          <w:szCs w:val="23"/>
        </w:rPr>
      </w:pPr>
      <w:r w:rsidRPr="000F2D41">
        <w:rPr>
          <w:rFonts w:ascii="Arial" w:hAnsi="Arial" w:cs="Arial"/>
          <w:color w:val="002060"/>
          <w:sz w:val="23"/>
          <w:szCs w:val="23"/>
        </w:rPr>
        <w:t>Crowd controllers to hold a current security licence</w:t>
      </w:r>
      <w:r w:rsidR="00EE6208">
        <w:rPr>
          <w:rFonts w:ascii="Arial" w:hAnsi="Arial" w:cs="Arial"/>
          <w:color w:val="002060"/>
          <w:sz w:val="23"/>
          <w:szCs w:val="23"/>
        </w:rPr>
        <w:t>.</w:t>
      </w:r>
    </w:p>
    <w:p w14:paraId="1C030850" w14:textId="5B8F0EAB" w:rsidR="00F3563D" w:rsidRPr="000F2D41" w:rsidRDefault="00F3563D" w:rsidP="000F1BED">
      <w:pPr>
        <w:numPr>
          <w:ilvl w:val="0"/>
          <w:numId w:val="17"/>
        </w:numPr>
        <w:spacing w:before="80"/>
        <w:ind w:right="27"/>
        <w:rPr>
          <w:rFonts w:ascii="Arial" w:hAnsi="Arial" w:cs="Arial"/>
          <w:color w:val="002060"/>
          <w:sz w:val="23"/>
          <w:szCs w:val="23"/>
        </w:rPr>
      </w:pPr>
      <w:r w:rsidRPr="000F2D41">
        <w:rPr>
          <w:rFonts w:ascii="Arial" w:hAnsi="Arial" w:cs="Arial"/>
          <w:color w:val="002060"/>
          <w:sz w:val="23"/>
          <w:szCs w:val="23"/>
        </w:rPr>
        <w:t xml:space="preserve">Ensure full details of any incidents are recorded in the </w:t>
      </w:r>
      <w:r w:rsidR="00C156CA">
        <w:rPr>
          <w:rFonts w:ascii="Arial" w:hAnsi="Arial" w:cs="Arial"/>
          <w:color w:val="002060"/>
          <w:sz w:val="23"/>
          <w:szCs w:val="23"/>
        </w:rPr>
        <w:t xml:space="preserve">crowd controller </w:t>
      </w:r>
      <w:r w:rsidR="001122D0">
        <w:rPr>
          <w:rFonts w:ascii="Arial" w:hAnsi="Arial" w:cs="Arial"/>
          <w:color w:val="002060"/>
          <w:sz w:val="23"/>
          <w:szCs w:val="23"/>
        </w:rPr>
        <w:t>r</w:t>
      </w:r>
      <w:r w:rsidRPr="000F2D41">
        <w:rPr>
          <w:rFonts w:ascii="Arial" w:hAnsi="Arial" w:cs="Arial"/>
          <w:color w:val="002060"/>
          <w:sz w:val="23"/>
          <w:szCs w:val="23"/>
        </w:rPr>
        <w:t>egister</w:t>
      </w:r>
      <w:r w:rsidR="00EE6208">
        <w:rPr>
          <w:rFonts w:ascii="Arial" w:hAnsi="Arial" w:cs="Arial"/>
          <w:color w:val="002060"/>
          <w:sz w:val="23"/>
          <w:szCs w:val="23"/>
        </w:rPr>
        <w:t>.</w:t>
      </w:r>
    </w:p>
    <w:p w14:paraId="3B62B011" w14:textId="66D78346" w:rsidR="00F3563D" w:rsidRPr="000F2D41" w:rsidRDefault="00F3563D" w:rsidP="000F1BED">
      <w:pPr>
        <w:numPr>
          <w:ilvl w:val="0"/>
          <w:numId w:val="17"/>
        </w:numPr>
        <w:spacing w:before="80"/>
        <w:ind w:right="27"/>
        <w:rPr>
          <w:rFonts w:ascii="Arial" w:hAnsi="Arial" w:cs="Arial"/>
          <w:color w:val="002060"/>
          <w:sz w:val="23"/>
          <w:szCs w:val="23"/>
        </w:rPr>
      </w:pPr>
      <w:r w:rsidRPr="000F2D41">
        <w:rPr>
          <w:rFonts w:ascii="Arial" w:hAnsi="Arial" w:cs="Arial"/>
          <w:color w:val="002060"/>
          <w:sz w:val="23"/>
          <w:szCs w:val="23"/>
        </w:rPr>
        <w:t>Immediately contact police to inform them of anti-social behaviour or disturbances in the vicinity</w:t>
      </w:r>
      <w:r w:rsidR="00D71D93">
        <w:rPr>
          <w:rFonts w:ascii="Arial" w:hAnsi="Arial" w:cs="Arial"/>
          <w:color w:val="002060"/>
          <w:sz w:val="23"/>
          <w:szCs w:val="23"/>
        </w:rPr>
        <w:t xml:space="preserve"> of your premises</w:t>
      </w:r>
      <w:r w:rsidR="0060485F">
        <w:rPr>
          <w:rFonts w:ascii="Arial" w:hAnsi="Arial" w:cs="Arial"/>
          <w:color w:val="002060"/>
          <w:sz w:val="23"/>
          <w:szCs w:val="23"/>
        </w:rPr>
        <w:t>.</w:t>
      </w:r>
    </w:p>
    <w:p w14:paraId="54094F32" w14:textId="2F157FE0" w:rsidR="00F3563D" w:rsidRPr="000F2D41" w:rsidRDefault="00F3563D" w:rsidP="000F1BED">
      <w:pPr>
        <w:numPr>
          <w:ilvl w:val="0"/>
          <w:numId w:val="17"/>
        </w:numPr>
        <w:spacing w:before="80"/>
        <w:ind w:right="27"/>
        <w:rPr>
          <w:rFonts w:ascii="Arial" w:hAnsi="Arial" w:cs="Arial"/>
          <w:color w:val="002060"/>
          <w:sz w:val="23"/>
          <w:szCs w:val="23"/>
        </w:rPr>
      </w:pPr>
      <w:r w:rsidRPr="000F2D41">
        <w:rPr>
          <w:rFonts w:ascii="Arial" w:hAnsi="Arial" w:cs="Arial"/>
          <w:color w:val="002060"/>
          <w:sz w:val="23"/>
          <w:szCs w:val="23"/>
        </w:rPr>
        <w:t xml:space="preserve">Crowd controllers </w:t>
      </w:r>
      <w:r w:rsidR="00D71D93">
        <w:rPr>
          <w:rFonts w:ascii="Arial" w:hAnsi="Arial" w:cs="Arial"/>
          <w:color w:val="002060"/>
          <w:sz w:val="23"/>
          <w:szCs w:val="23"/>
        </w:rPr>
        <w:t xml:space="preserve">to </w:t>
      </w:r>
      <w:r w:rsidRPr="000F2D41">
        <w:rPr>
          <w:rFonts w:ascii="Arial" w:hAnsi="Arial" w:cs="Arial"/>
          <w:color w:val="002060"/>
          <w:sz w:val="23"/>
          <w:szCs w:val="23"/>
        </w:rPr>
        <w:t>manage patrons waiting to enter licensed premises</w:t>
      </w:r>
      <w:r w:rsidR="00D71D93">
        <w:rPr>
          <w:rFonts w:ascii="Arial" w:hAnsi="Arial" w:cs="Arial"/>
          <w:color w:val="002060"/>
          <w:sz w:val="23"/>
          <w:szCs w:val="23"/>
        </w:rPr>
        <w:t>, ensuring</w:t>
      </w:r>
      <w:r w:rsidRPr="000F2D41">
        <w:rPr>
          <w:rFonts w:ascii="Arial" w:hAnsi="Arial" w:cs="Arial"/>
          <w:color w:val="002060"/>
          <w:sz w:val="23"/>
          <w:szCs w:val="23"/>
        </w:rPr>
        <w:t xml:space="preserve"> the amenity of the area is not impacted as </w:t>
      </w:r>
      <w:r w:rsidR="0060485F">
        <w:rPr>
          <w:rFonts w:ascii="Arial" w:hAnsi="Arial" w:cs="Arial"/>
          <w:color w:val="002060"/>
          <w:sz w:val="23"/>
          <w:szCs w:val="23"/>
        </w:rPr>
        <w:t>per licence conditions</w:t>
      </w:r>
      <w:r w:rsidRPr="000F2D41">
        <w:rPr>
          <w:rFonts w:ascii="Arial" w:hAnsi="Arial" w:cs="Arial"/>
          <w:color w:val="002060"/>
          <w:sz w:val="23"/>
          <w:szCs w:val="23"/>
        </w:rPr>
        <w:t xml:space="preserve">. </w:t>
      </w:r>
    </w:p>
    <w:p w14:paraId="043014E6" w14:textId="74D3F888" w:rsidR="00F3563D" w:rsidRPr="000F2D41" w:rsidRDefault="00F3563D" w:rsidP="000F1BED">
      <w:pPr>
        <w:numPr>
          <w:ilvl w:val="0"/>
          <w:numId w:val="17"/>
        </w:numPr>
        <w:spacing w:before="80"/>
        <w:ind w:right="27"/>
        <w:rPr>
          <w:rFonts w:ascii="Arial" w:hAnsi="Arial" w:cs="Arial"/>
          <w:color w:val="002060"/>
          <w:sz w:val="23"/>
          <w:szCs w:val="23"/>
        </w:rPr>
      </w:pPr>
      <w:r w:rsidRPr="000F2D41">
        <w:rPr>
          <w:rFonts w:ascii="Arial" w:hAnsi="Arial" w:cs="Arial"/>
          <w:color w:val="002060"/>
          <w:sz w:val="23"/>
          <w:szCs w:val="23"/>
        </w:rPr>
        <w:lastRenderedPageBreak/>
        <w:t>Provide public transportation information available including taxis, buses and car parking for patrons and location of the nearest public telephone</w:t>
      </w:r>
      <w:r w:rsidR="0060485F">
        <w:rPr>
          <w:rFonts w:ascii="Arial" w:hAnsi="Arial" w:cs="Arial"/>
          <w:color w:val="002060"/>
          <w:sz w:val="23"/>
          <w:szCs w:val="23"/>
        </w:rPr>
        <w:t>.</w:t>
      </w:r>
    </w:p>
    <w:p w14:paraId="439E65F7" w14:textId="02F26D06" w:rsidR="00F3563D" w:rsidRDefault="00F3563D" w:rsidP="000F1BED">
      <w:pPr>
        <w:numPr>
          <w:ilvl w:val="0"/>
          <w:numId w:val="17"/>
        </w:numPr>
        <w:spacing w:before="80"/>
        <w:ind w:right="27"/>
        <w:rPr>
          <w:rFonts w:ascii="Arial" w:hAnsi="Arial" w:cs="Arial"/>
          <w:color w:val="002060"/>
          <w:sz w:val="23"/>
          <w:szCs w:val="23"/>
        </w:rPr>
      </w:pPr>
      <w:r w:rsidRPr="000F2D41">
        <w:rPr>
          <w:rFonts w:ascii="Arial" w:hAnsi="Arial" w:cs="Arial"/>
          <w:color w:val="002060"/>
          <w:sz w:val="23"/>
          <w:szCs w:val="23"/>
        </w:rPr>
        <w:t>Assist in patrons accessing safe transportation out of the area</w:t>
      </w:r>
      <w:r w:rsidR="0060485F">
        <w:rPr>
          <w:rFonts w:ascii="Arial" w:hAnsi="Arial" w:cs="Arial"/>
          <w:color w:val="002060"/>
          <w:sz w:val="23"/>
          <w:szCs w:val="23"/>
        </w:rPr>
        <w:t>.</w:t>
      </w:r>
    </w:p>
    <w:p w14:paraId="10191B99" w14:textId="77777777" w:rsidR="00DC7E12" w:rsidRPr="000F2D41" w:rsidRDefault="00DC7E12" w:rsidP="00DC7E12">
      <w:pPr>
        <w:spacing w:before="80"/>
        <w:ind w:right="27"/>
        <w:rPr>
          <w:rFonts w:ascii="Arial" w:hAnsi="Arial" w:cs="Arial"/>
          <w:color w:val="002060"/>
          <w:sz w:val="23"/>
          <w:szCs w:val="23"/>
        </w:rPr>
      </w:pPr>
    </w:p>
    <w:p w14:paraId="12B75571" w14:textId="561DE3CC" w:rsidR="000F2D41" w:rsidRPr="00463032" w:rsidRDefault="000F2D41" w:rsidP="000F1BED">
      <w:pPr>
        <w:pStyle w:val="Heading1"/>
        <w:rPr>
          <w:rFonts w:cs="Arial"/>
          <w:b w:val="0"/>
          <w:bCs/>
          <w:sz w:val="28"/>
          <w:szCs w:val="28"/>
        </w:rPr>
      </w:pPr>
      <w:bookmarkStart w:id="9" w:name="_Ref140052887"/>
      <w:r w:rsidRPr="00463032">
        <w:t>Amenity</w:t>
      </w:r>
      <w:bookmarkEnd w:id="9"/>
      <w:r w:rsidRPr="00463032">
        <w:rPr>
          <w:rFonts w:cs="Arial"/>
          <w:bCs/>
          <w:sz w:val="28"/>
          <w:szCs w:val="28"/>
        </w:rPr>
        <w:t xml:space="preserve"> </w:t>
      </w:r>
    </w:p>
    <w:p w14:paraId="55AB9549" w14:textId="77777777" w:rsidR="000F2D41" w:rsidRPr="000F2D41" w:rsidRDefault="000F2D41" w:rsidP="000F1BED">
      <w:pPr>
        <w:pStyle w:val="Heading2"/>
        <w:rPr>
          <w:rFonts w:cs="Arial"/>
          <w:bCs/>
          <w:sz w:val="28"/>
        </w:rPr>
      </w:pPr>
      <w:r w:rsidRPr="000F2D41">
        <w:t>Improve the local amenity</w:t>
      </w:r>
    </w:p>
    <w:p w14:paraId="328AFB9E" w14:textId="591A1DD4" w:rsidR="000F2D41" w:rsidRPr="000F2D41" w:rsidRDefault="000F2D41" w:rsidP="0060485F">
      <w:pPr>
        <w:numPr>
          <w:ilvl w:val="0"/>
          <w:numId w:val="17"/>
        </w:numPr>
        <w:spacing w:before="80"/>
        <w:ind w:right="27"/>
        <w:rPr>
          <w:rFonts w:ascii="Arial" w:hAnsi="Arial" w:cs="Arial"/>
          <w:color w:val="002060"/>
          <w:sz w:val="23"/>
          <w:szCs w:val="23"/>
        </w:rPr>
      </w:pPr>
      <w:r w:rsidRPr="000F2D41">
        <w:rPr>
          <w:rFonts w:ascii="Arial" w:hAnsi="Arial" w:cs="Arial"/>
          <w:color w:val="002060"/>
          <w:sz w:val="23"/>
          <w:szCs w:val="23"/>
        </w:rPr>
        <w:t>Assist patrons in accessing safe transportation out of the area.  For example, door staff can provide information about the supervised taxi rank and encourage patrons to use this</w:t>
      </w:r>
      <w:r w:rsidR="00F54C07">
        <w:rPr>
          <w:rFonts w:ascii="Arial" w:hAnsi="Arial" w:cs="Arial"/>
          <w:color w:val="002060"/>
          <w:sz w:val="23"/>
          <w:szCs w:val="23"/>
        </w:rPr>
        <w:t xml:space="preserve"> </w:t>
      </w:r>
      <w:r w:rsidRPr="000F2D41">
        <w:rPr>
          <w:rFonts w:ascii="Arial" w:hAnsi="Arial" w:cs="Arial"/>
          <w:color w:val="002060"/>
          <w:sz w:val="23"/>
          <w:szCs w:val="23"/>
        </w:rPr>
        <w:t>quietly when departing</w:t>
      </w:r>
      <w:r w:rsidR="00F50CAF">
        <w:rPr>
          <w:rFonts w:ascii="Arial" w:hAnsi="Arial" w:cs="Arial"/>
          <w:color w:val="002060"/>
          <w:sz w:val="23"/>
          <w:szCs w:val="23"/>
        </w:rPr>
        <w:t>.</w:t>
      </w:r>
      <w:r w:rsidRPr="000F2D41">
        <w:rPr>
          <w:rFonts w:ascii="Arial" w:hAnsi="Arial" w:cs="Arial"/>
          <w:color w:val="002060"/>
          <w:sz w:val="23"/>
          <w:szCs w:val="23"/>
        </w:rPr>
        <w:t xml:space="preserve"> </w:t>
      </w:r>
    </w:p>
    <w:p w14:paraId="18E3BE08" w14:textId="28F53EAD" w:rsidR="000F2D41" w:rsidRPr="000F2D41" w:rsidRDefault="000F2D41" w:rsidP="0060485F">
      <w:pPr>
        <w:numPr>
          <w:ilvl w:val="0"/>
          <w:numId w:val="17"/>
        </w:numPr>
        <w:spacing w:before="80"/>
        <w:ind w:right="27"/>
        <w:rPr>
          <w:rFonts w:ascii="Arial" w:hAnsi="Arial" w:cs="Arial"/>
          <w:color w:val="002060"/>
          <w:sz w:val="23"/>
          <w:szCs w:val="23"/>
        </w:rPr>
      </w:pPr>
      <w:r w:rsidRPr="000F2D41">
        <w:rPr>
          <w:rFonts w:ascii="Arial" w:hAnsi="Arial" w:cs="Arial"/>
          <w:color w:val="002060"/>
          <w:sz w:val="23"/>
          <w:szCs w:val="23"/>
        </w:rPr>
        <w:t>Minimise noise generated from the premises wherever possible, keep doors closed</w:t>
      </w:r>
      <w:r w:rsidR="00F50CAF">
        <w:rPr>
          <w:rFonts w:ascii="Arial" w:hAnsi="Arial" w:cs="Arial"/>
          <w:color w:val="002060"/>
          <w:sz w:val="23"/>
          <w:szCs w:val="23"/>
        </w:rPr>
        <w:t>.</w:t>
      </w:r>
    </w:p>
    <w:p w14:paraId="73FE0661" w14:textId="63722AD1" w:rsidR="000F2D41" w:rsidRPr="000F2D41" w:rsidRDefault="000F2D41" w:rsidP="0060485F">
      <w:pPr>
        <w:numPr>
          <w:ilvl w:val="0"/>
          <w:numId w:val="17"/>
        </w:numPr>
        <w:spacing w:before="80"/>
        <w:ind w:right="27"/>
        <w:rPr>
          <w:rFonts w:ascii="Arial" w:hAnsi="Arial" w:cs="Arial"/>
          <w:color w:val="002060"/>
          <w:sz w:val="23"/>
          <w:szCs w:val="23"/>
        </w:rPr>
      </w:pPr>
      <w:r w:rsidRPr="000F2D41">
        <w:rPr>
          <w:rFonts w:ascii="Arial" w:hAnsi="Arial" w:cs="Arial"/>
          <w:color w:val="002060"/>
          <w:sz w:val="23"/>
          <w:szCs w:val="23"/>
        </w:rPr>
        <w:t>Educate patrons, including through signage about the need to respect the local amenity and to arrive and depart the area in a quiet and orderly manner</w:t>
      </w:r>
      <w:r w:rsidR="00F50CAF">
        <w:rPr>
          <w:rFonts w:ascii="Arial" w:hAnsi="Arial" w:cs="Arial"/>
          <w:color w:val="002060"/>
          <w:sz w:val="23"/>
          <w:szCs w:val="23"/>
        </w:rPr>
        <w:t>.</w:t>
      </w:r>
    </w:p>
    <w:p w14:paraId="08E97516" w14:textId="16314945" w:rsidR="003F34B0" w:rsidRPr="000F2D41" w:rsidRDefault="003F34B0" w:rsidP="003F34B0">
      <w:pPr>
        <w:numPr>
          <w:ilvl w:val="0"/>
          <w:numId w:val="17"/>
        </w:numPr>
        <w:spacing w:before="80"/>
        <w:ind w:right="27"/>
        <w:rPr>
          <w:rFonts w:ascii="Arial" w:hAnsi="Arial" w:cs="Arial"/>
          <w:color w:val="002060"/>
          <w:sz w:val="23"/>
          <w:szCs w:val="23"/>
        </w:rPr>
      </w:pPr>
      <w:r w:rsidRPr="000F2D41">
        <w:rPr>
          <w:rFonts w:ascii="Arial" w:hAnsi="Arial" w:cs="Arial"/>
          <w:color w:val="002060"/>
          <w:sz w:val="23"/>
          <w:szCs w:val="23"/>
        </w:rPr>
        <w:t>Patrons not to leave premises with any alcohol in open containers, unless legally permitted</w:t>
      </w:r>
      <w:r>
        <w:rPr>
          <w:rFonts w:ascii="Arial" w:hAnsi="Arial" w:cs="Arial"/>
          <w:color w:val="002060"/>
          <w:sz w:val="23"/>
          <w:szCs w:val="23"/>
        </w:rPr>
        <w:t>.</w:t>
      </w:r>
    </w:p>
    <w:p w14:paraId="204707F5" w14:textId="61EA70A8" w:rsidR="000F2D41" w:rsidRPr="000F2D41" w:rsidRDefault="000F2D41" w:rsidP="0060485F">
      <w:pPr>
        <w:numPr>
          <w:ilvl w:val="0"/>
          <w:numId w:val="17"/>
        </w:numPr>
        <w:spacing w:before="80"/>
        <w:ind w:right="27"/>
        <w:rPr>
          <w:rFonts w:ascii="Arial" w:hAnsi="Arial" w:cs="Arial"/>
          <w:color w:val="002060"/>
          <w:sz w:val="23"/>
          <w:szCs w:val="23"/>
        </w:rPr>
      </w:pPr>
      <w:r w:rsidRPr="000F2D41">
        <w:rPr>
          <w:rFonts w:ascii="Arial" w:hAnsi="Arial" w:cs="Arial"/>
          <w:color w:val="002060"/>
          <w:sz w:val="23"/>
          <w:szCs w:val="23"/>
        </w:rPr>
        <w:t xml:space="preserve">Ensure door and security staff are briefed on local environmental issues, including potential traffic, </w:t>
      </w:r>
      <w:proofErr w:type="gramStart"/>
      <w:r w:rsidRPr="000F2D41">
        <w:rPr>
          <w:rFonts w:ascii="Arial" w:hAnsi="Arial" w:cs="Arial"/>
          <w:color w:val="002060"/>
          <w:sz w:val="23"/>
          <w:szCs w:val="23"/>
        </w:rPr>
        <w:t>noise</w:t>
      </w:r>
      <w:proofErr w:type="gramEnd"/>
      <w:r w:rsidRPr="000F2D41">
        <w:rPr>
          <w:rFonts w:ascii="Arial" w:hAnsi="Arial" w:cs="Arial"/>
          <w:color w:val="002060"/>
          <w:sz w:val="23"/>
          <w:szCs w:val="23"/>
        </w:rPr>
        <w:t xml:space="preserve"> or security problems</w:t>
      </w:r>
      <w:r w:rsidR="00F50CAF">
        <w:rPr>
          <w:rFonts w:ascii="Arial" w:hAnsi="Arial" w:cs="Arial"/>
          <w:color w:val="002060"/>
          <w:sz w:val="23"/>
          <w:szCs w:val="23"/>
        </w:rPr>
        <w:t>.</w:t>
      </w:r>
    </w:p>
    <w:p w14:paraId="6008FFD1" w14:textId="35A49F63" w:rsidR="000F2D41" w:rsidRPr="000F2D41" w:rsidRDefault="000F2D41" w:rsidP="0060485F">
      <w:pPr>
        <w:numPr>
          <w:ilvl w:val="0"/>
          <w:numId w:val="17"/>
        </w:numPr>
        <w:spacing w:before="80"/>
        <w:ind w:right="27"/>
        <w:rPr>
          <w:rFonts w:ascii="Arial" w:hAnsi="Arial" w:cs="Arial"/>
          <w:color w:val="002060"/>
          <w:sz w:val="23"/>
          <w:szCs w:val="23"/>
        </w:rPr>
      </w:pPr>
      <w:r w:rsidRPr="000F2D41">
        <w:rPr>
          <w:rFonts w:ascii="Arial" w:hAnsi="Arial" w:cs="Arial"/>
          <w:color w:val="002060"/>
          <w:sz w:val="23"/>
          <w:szCs w:val="23"/>
        </w:rPr>
        <w:t>Ensure police are informed of regular closing hours and any variations, such as special events or new activities</w:t>
      </w:r>
      <w:r w:rsidR="00F50CAF">
        <w:rPr>
          <w:rFonts w:ascii="Arial" w:hAnsi="Arial" w:cs="Arial"/>
          <w:color w:val="002060"/>
          <w:sz w:val="23"/>
          <w:szCs w:val="23"/>
        </w:rPr>
        <w:t>.</w:t>
      </w:r>
    </w:p>
    <w:p w14:paraId="544AEF82" w14:textId="23B5006B" w:rsidR="000F2D41" w:rsidRPr="000F2D41" w:rsidRDefault="000F2D41" w:rsidP="0060485F">
      <w:pPr>
        <w:numPr>
          <w:ilvl w:val="0"/>
          <w:numId w:val="17"/>
        </w:numPr>
        <w:spacing w:before="80"/>
        <w:ind w:right="27"/>
        <w:rPr>
          <w:rFonts w:ascii="Arial" w:hAnsi="Arial" w:cs="Arial"/>
          <w:color w:val="002060"/>
          <w:sz w:val="23"/>
          <w:szCs w:val="23"/>
        </w:rPr>
      </w:pPr>
      <w:r w:rsidRPr="000F2D41">
        <w:rPr>
          <w:rFonts w:ascii="Arial" w:hAnsi="Arial" w:cs="Arial"/>
          <w:color w:val="002060"/>
          <w:sz w:val="23"/>
          <w:szCs w:val="23"/>
        </w:rPr>
        <w:t xml:space="preserve">Record legitimate complaints in the </w:t>
      </w:r>
      <w:r w:rsidR="005C21BF">
        <w:rPr>
          <w:rFonts w:ascii="Arial" w:hAnsi="Arial" w:cs="Arial"/>
          <w:color w:val="002060"/>
          <w:sz w:val="23"/>
          <w:szCs w:val="23"/>
        </w:rPr>
        <w:t>i</w:t>
      </w:r>
      <w:r w:rsidRPr="000F2D41">
        <w:rPr>
          <w:rFonts w:ascii="Arial" w:hAnsi="Arial" w:cs="Arial"/>
          <w:color w:val="002060"/>
          <w:sz w:val="23"/>
          <w:szCs w:val="23"/>
        </w:rPr>
        <w:t xml:space="preserve">ncident </w:t>
      </w:r>
      <w:r w:rsidR="005C21BF">
        <w:rPr>
          <w:rFonts w:ascii="Arial" w:hAnsi="Arial" w:cs="Arial"/>
          <w:color w:val="002060"/>
          <w:sz w:val="23"/>
          <w:szCs w:val="23"/>
        </w:rPr>
        <w:t>b</w:t>
      </w:r>
      <w:r w:rsidRPr="000F2D41">
        <w:rPr>
          <w:rFonts w:ascii="Arial" w:hAnsi="Arial" w:cs="Arial"/>
          <w:color w:val="002060"/>
          <w:sz w:val="23"/>
          <w:szCs w:val="23"/>
        </w:rPr>
        <w:t>ook/</w:t>
      </w:r>
      <w:r w:rsidR="00C156CA">
        <w:rPr>
          <w:rFonts w:ascii="Arial" w:hAnsi="Arial" w:cs="Arial"/>
          <w:color w:val="002060"/>
          <w:sz w:val="23"/>
          <w:szCs w:val="23"/>
        </w:rPr>
        <w:t>r</w:t>
      </w:r>
      <w:r w:rsidRPr="000F2D41">
        <w:rPr>
          <w:rFonts w:ascii="Arial" w:hAnsi="Arial" w:cs="Arial"/>
          <w:color w:val="002060"/>
          <w:sz w:val="23"/>
          <w:szCs w:val="23"/>
        </w:rPr>
        <w:t xml:space="preserve">egister, respond to resident concerns and take all reasonable steps to </w:t>
      </w:r>
      <w:r w:rsidR="00F50CAF">
        <w:rPr>
          <w:rFonts w:ascii="Arial" w:hAnsi="Arial" w:cs="Arial"/>
          <w:color w:val="002060"/>
          <w:sz w:val="23"/>
          <w:szCs w:val="23"/>
        </w:rPr>
        <w:t xml:space="preserve">be </w:t>
      </w:r>
      <w:r w:rsidRPr="000F2D41">
        <w:rPr>
          <w:rFonts w:ascii="Arial" w:hAnsi="Arial" w:cs="Arial"/>
          <w:color w:val="002060"/>
          <w:sz w:val="23"/>
          <w:szCs w:val="23"/>
        </w:rPr>
        <w:t>a ‘good neighbour’</w:t>
      </w:r>
      <w:r w:rsidR="00F50CAF">
        <w:rPr>
          <w:rFonts w:ascii="Arial" w:hAnsi="Arial" w:cs="Arial"/>
          <w:color w:val="002060"/>
          <w:sz w:val="23"/>
          <w:szCs w:val="23"/>
        </w:rPr>
        <w:t>.</w:t>
      </w:r>
    </w:p>
    <w:p w14:paraId="59D32E5C" w14:textId="4CC48630" w:rsidR="000F2D41" w:rsidRPr="000F2D41" w:rsidRDefault="000F2D41" w:rsidP="0060485F">
      <w:pPr>
        <w:numPr>
          <w:ilvl w:val="0"/>
          <w:numId w:val="17"/>
        </w:numPr>
        <w:spacing w:before="80"/>
        <w:ind w:right="27"/>
        <w:rPr>
          <w:rFonts w:ascii="Arial" w:hAnsi="Arial" w:cs="Arial"/>
          <w:color w:val="002060"/>
          <w:sz w:val="23"/>
          <w:szCs w:val="23"/>
        </w:rPr>
      </w:pPr>
      <w:r w:rsidRPr="000F2D41">
        <w:rPr>
          <w:rFonts w:ascii="Arial" w:hAnsi="Arial" w:cs="Arial"/>
          <w:color w:val="002060"/>
          <w:sz w:val="23"/>
          <w:szCs w:val="23"/>
        </w:rPr>
        <w:t>Communicate with neighbouring premises to discuss any common issues surrounding the premises</w:t>
      </w:r>
      <w:r w:rsidR="00F50CAF">
        <w:rPr>
          <w:rFonts w:ascii="Arial" w:hAnsi="Arial" w:cs="Arial"/>
          <w:color w:val="002060"/>
          <w:sz w:val="23"/>
          <w:szCs w:val="23"/>
        </w:rPr>
        <w:t>.</w:t>
      </w:r>
    </w:p>
    <w:p w14:paraId="15A65AFD" w14:textId="2A5CC1AC" w:rsidR="000F2D41" w:rsidRPr="000F2D41" w:rsidRDefault="000F2D41" w:rsidP="0060485F">
      <w:pPr>
        <w:numPr>
          <w:ilvl w:val="0"/>
          <w:numId w:val="17"/>
        </w:numPr>
        <w:spacing w:before="80"/>
        <w:ind w:right="27"/>
        <w:rPr>
          <w:rFonts w:ascii="Arial" w:hAnsi="Arial" w:cs="Arial"/>
          <w:color w:val="002060"/>
          <w:sz w:val="23"/>
          <w:szCs w:val="23"/>
        </w:rPr>
      </w:pPr>
      <w:r w:rsidRPr="000F2D41">
        <w:rPr>
          <w:rFonts w:ascii="Arial" w:hAnsi="Arial" w:cs="Arial"/>
          <w:color w:val="002060"/>
          <w:sz w:val="23"/>
          <w:szCs w:val="23"/>
        </w:rPr>
        <w:t>Each venue to be pro-active in cleaning up the streets and doorways around the premises</w:t>
      </w:r>
      <w:r w:rsidR="00F50CAF">
        <w:rPr>
          <w:rFonts w:ascii="Arial" w:hAnsi="Arial" w:cs="Arial"/>
          <w:color w:val="002060"/>
          <w:sz w:val="23"/>
          <w:szCs w:val="23"/>
        </w:rPr>
        <w:t>.</w:t>
      </w:r>
    </w:p>
    <w:p w14:paraId="29FD4E0A" w14:textId="7F8233FC" w:rsidR="000F2D41" w:rsidRPr="000F2D41" w:rsidRDefault="00F3563D" w:rsidP="0060485F">
      <w:pPr>
        <w:numPr>
          <w:ilvl w:val="0"/>
          <w:numId w:val="17"/>
        </w:numPr>
        <w:spacing w:before="80"/>
        <w:ind w:right="27"/>
        <w:rPr>
          <w:rFonts w:ascii="Arial" w:hAnsi="Arial" w:cs="Arial"/>
          <w:color w:val="002060"/>
          <w:sz w:val="23"/>
          <w:szCs w:val="23"/>
        </w:rPr>
      </w:pPr>
      <w:r>
        <w:rPr>
          <w:rFonts w:ascii="Arial" w:hAnsi="Arial" w:cs="Arial"/>
          <w:color w:val="002060"/>
          <w:sz w:val="23"/>
          <w:szCs w:val="23"/>
        </w:rPr>
        <w:t>M</w:t>
      </w:r>
      <w:r w:rsidR="000F2D41" w:rsidRPr="000F2D41">
        <w:rPr>
          <w:rFonts w:ascii="Arial" w:hAnsi="Arial" w:cs="Arial"/>
          <w:color w:val="002060"/>
          <w:sz w:val="23"/>
          <w:szCs w:val="23"/>
        </w:rPr>
        <w:t>onitor behaviour of patrons outside premises to ensure that there is no negative impact on the amenity of the area as required by the licence</w:t>
      </w:r>
      <w:r w:rsidR="003F34B0">
        <w:rPr>
          <w:rFonts w:ascii="Arial" w:hAnsi="Arial" w:cs="Arial"/>
          <w:color w:val="002060"/>
          <w:sz w:val="23"/>
          <w:szCs w:val="23"/>
        </w:rPr>
        <w:t>.</w:t>
      </w:r>
    </w:p>
    <w:p w14:paraId="3A3D8693" w14:textId="7B166039" w:rsidR="000F2D41" w:rsidRPr="000F2D41" w:rsidRDefault="00F3563D" w:rsidP="0060485F">
      <w:pPr>
        <w:numPr>
          <w:ilvl w:val="0"/>
          <w:numId w:val="17"/>
        </w:numPr>
        <w:spacing w:before="80"/>
        <w:ind w:right="27"/>
        <w:rPr>
          <w:rFonts w:ascii="Arial" w:hAnsi="Arial" w:cs="Arial"/>
          <w:color w:val="002060"/>
          <w:sz w:val="23"/>
          <w:szCs w:val="23"/>
        </w:rPr>
      </w:pPr>
      <w:r>
        <w:rPr>
          <w:rFonts w:ascii="Arial" w:hAnsi="Arial" w:cs="Arial"/>
          <w:color w:val="002060"/>
          <w:sz w:val="23"/>
          <w:szCs w:val="23"/>
        </w:rPr>
        <w:t>Staff</w:t>
      </w:r>
      <w:r w:rsidR="000F2D41" w:rsidRPr="000F2D41">
        <w:rPr>
          <w:rFonts w:ascii="Arial" w:hAnsi="Arial" w:cs="Arial"/>
          <w:color w:val="002060"/>
          <w:sz w:val="23"/>
          <w:szCs w:val="23"/>
        </w:rPr>
        <w:t xml:space="preserve"> to remain outside the premises for a set time after closing to ensure patrons move on from venue as required by the licence.</w:t>
      </w:r>
    </w:p>
    <w:p w14:paraId="65607CF5" w14:textId="77777777" w:rsidR="000F2D41" w:rsidRDefault="000F2D41" w:rsidP="000F1BED">
      <w:pPr>
        <w:pStyle w:val="ListParagraph"/>
        <w:tabs>
          <w:tab w:val="left" w:pos="0"/>
        </w:tabs>
        <w:ind w:left="283" w:right="283"/>
      </w:pPr>
    </w:p>
    <w:p w14:paraId="41A6AEC0" w14:textId="734A8733" w:rsidR="000F2D41" w:rsidRPr="000F2D41" w:rsidRDefault="000F2D41" w:rsidP="000F1BED">
      <w:pPr>
        <w:pStyle w:val="Heading2"/>
        <w:rPr>
          <w:rFonts w:cs="Arial"/>
          <w:bCs/>
          <w:sz w:val="28"/>
        </w:rPr>
      </w:pPr>
      <w:r w:rsidRPr="000F2D41">
        <w:t xml:space="preserve">Patron </w:t>
      </w:r>
      <w:r w:rsidR="004161D7">
        <w:t>r</w:t>
      </w:r>
      <w:r w:rsidRPr="000F2D41">
        <w:t>esponsibility</w:t>
      </w:r>
    </w:p>
    <w:p w14:paraId="328ADD3C" w14:textId="47A05612" w:rsidR="000F2D41" w:rsidRPr="000F2D41" w:rsidRDefault="000F2D41" w:rsidP="0060485F">
      <w:pPr>
        <w:numPr>
          <w:ilvl w:val="0"/>
          <w:numId w:val="17"/>
        </w:numPr>
        <w:spacing w:before="80"/>
        <w:ind w:right="27"/>
        <w:rPr>
          <w:rFonts w:ascii="Arial" w:hAnsi="Arial" w:cs="Arial"/>
          <w:color w:val="002060"/>
          <w:sz w:val="23"/>
          <w:szCs w:val="23"/>
        </w:rPr>
      </w:pPr>
      <w:r w:rsidRPr="000F2D41">
        <w:rPr>
          <w:rFonts w:ascii="Arial" w:hAnsi="Arial" w:cs="Arial"/>
          <w:color w:val="002060"/>
          <w:sz w:val="23"/>
          <w:szCs w:val="23"/>
        </w:rPr>
        <w:t>Post signage that clearly explains licensee and patron responsibility regarding the responsible service of alcohol</w:t>
      </w:r>
      <w:r w:rsidR="002612AA">
        <w:rPr>
          <w:rFonts w:ascii="Arial" w:hAnsi="Arial" w:cs="Arial"/>
          <w:color w:val="002060"/>
          <w:sz w:val="23"/>
          <w:szCs w:val="23"/>
        </w:rPr>
        <w:t>.</w:t>
      </w:r>
      <w:r w:rsidRPr="000F2D41">
        <w:rPr>
          <w:rFonts w:ascii="Arial" w:hAnsi="Arial" w:cs="Arial"/>
          <w:color w:val="002060"/>
          <w:sz w:val="23"/>
          <w:szCs w:val="23"/>
        </w:rPr>
        <w:t xml:space="preserve"> </w:t>
      </w:r>
    </w:p>
    <w:p w14:paraId="433DEC48" w14:textId="2C2929E6" w:rsidR="000F2D41" w:rsidRDefault="000F2D41" w:rsidP="0060485F">
      <w:pPr>
        <w:numPr>
          <w:ilvl w:val="0"/>
          <w:numId w:val="17"/>
        </w:numPr>
        <w:spacing w:before="80"/>
        <w:ind w:right="27"/>
        <w:rPr>
          <w:rFonts w:ascii="Arial" w:hAnsi="Arial" w:cs="Arial"/>
          <w:color w:val="002060"/>
          <w:sz w:val="23"/>
          <w:szCs w:val="23"/>
        </w:rPr>
      </w:pPr>
      <w:r w:rsidRPr="000F2D41">
        <w:rPr>
          <w:rFonts w:ascii="Arial" w:hAnsi="Arial" w:cs="Arial"/>
          <w:color w:val="002060"/>
          <w:sz w:val="23"/>
          <w:szCs w:val="23"/>
        </w:rPr>
        <w:t>Encourage patrons to dispose of any litter or other waste in rubbish containers before entering or upon leaving premises</w:t>
      </w:r>
      <w:r w:rsidR="00B74192">
        <w:rPr>
          <w:rFonts w:ascii="Arial" w:hAnsi="Arial" w:cs="Arial"/>
          <w:color w:val="002060"/>
          <w:sz w:val="23"/>
          <w:szCs w:val="23"/>
        </w:rPr>
        <w:t>.</w:t>
      </w:r>
    </w:p>
    <w:p w14:paraId="4EAF1618" w14:textId="77777777" w:rsidR="00DC7E12" w:rsidRPr="000F2D41" w:rsidRDefault="00DC7E12" w:rsidP="00DC7E12">
      <w:pPr>
        <w:spacing w:before="80"/>
        <w:ind w:right="27"/>
        <w:rPr>
          <w:rFonts w:ascii="Arial" w:hAnsi="Arial" w:cs="Arial"/>
          <w:color w:val="002060"/>
          <w:sz w:val="23"/>
          <w:szCs w:val="23"/>
        </w:rPr>
      </w:pPr>
    </w:p>
    <w:p w14:paraId="791F3E40" w14:textId="52B653B5" w:rsidR="000F2D41" w:rsidRPr="006E049E" w:rsidRDefault="000F2D41" w:rsidP="000F1BED">
      <w:pPr>
        <w:pStyle w:val="Heading1"/>
        <w:rPr>
          <w:rFonts w:cs="Arial"/>
          <w:b w:val="0"/>
          <w:bCs/>
          <w:sz w:val="52"/>
          <w:szCs w:val="60"/>
        </w:rPr>
      </w:pPr>
      <w:bookmarkStart w:id="10" w:name="_Ref140052889"/>
      <w:r w:rsidRPr="00463032">
        <w:t>Packaged liquor information</w:t>
      </w:r>
      <w:bookmarkEnd w:id="10"/>
      <w:r w:rsidRPr="006E049E">
        <w:rPr>
          <w:rFonts w:cs="Arial"/>
          <w:bCs/>
          <w:sz w:val="52"/>
          <w:szCs w:val="60"/>
        </w:rPr>
        <w:t xml:space="preserve"> </w:t>
      </w:r>
    </w:p>
    <w:p w14:paraId="1B17EFA4" w14:textId="1694E100" w:rsidR="000F2D41" w:rsidRPr="00C15543" w:rsidRDefault="000F2D41" w:rsidP="0060485F">
      <w:pPr>
        <w:numPr>
          <w:ilvl w:val="0"/>
          <w:numId w:val="17"/>
        </w:numPr>
        <w:spacing w:before="80"/>
        <w:ind w:right="27"/>
        <w:rPr>
          <w:rFonts w:ascii="Arial" w:hAnsi="Arial" w:cs="Arial"/>
          <w:color w:val="002060"/>
          <w:sz w:val="23"/>
          <w:szCs w:val="23"/>
        </w:rPr>
      </w:pPr>
      <w:r>
        <w:rPr>
          <w:rFonts w:ascii="Arial" w:hAnsi="Arial" w:cs="Arial"/>
          <w:color w:val="002060"/>
          <w:sz w:val="23"/>
          <w:szCs w:val="23"/>
        </w:rPr>
        <w:t>Refer to LCV</w:t>
      </w:r>
      <w:r w:rsidR="00463032">
        <w:rPr>
          <w:rFonts w:ascii="Arial" w:hAnsi="Arial" w:cs="Arial"/>
          <w:color w:val="002060"/>
          <w:sz w:val="23"/>
          <w:szCs w:val="23"/>
        </w:rPr>
        <w:t xml:space="preserve"> </w:t>
      </w:r>
      <w:hyperlink r:id="rId19" w:history="1">
        <w:r w:rsidR="0060485F" w:rsidRPr="00463032">
          <w:rPr>
            <w:rStyle w:val="Hyperlink"/>
            <w:rFonts w:ascii="Arial" w:hAnsi="Arial" w:cs="Arial"/>
            <w:sz w:val="23"/>
            <w:szCs w:val="23"/>
          </w:rPr>
          <w:t xml:space="preserve">New </w:t>
        </w:r>
        <w:r w:rsidR="0086735D">
          <w:rPr>
            <w:rStyle w:val="Hyperlink"/>
            <w:rFonts w:ascii="Arial" w:hAnsi="Arial" w:cs="Arial"/>
            <w:sz w:val="23"/>
            <w:szCs w:val="23"/>
          </w:rPr>
          <w:t>e</w:t>
        </w:r>
        <w:r w:rsidR="0060485F" w:rsidRPr="00463032">
          <w:rPr>
            <w:rStyle w:val="Hyperlink"/>
            <w:rFonts w:ascii="Arial" w:hAnsi="Arial" w:cs="Arial"/>
            <w:sz w:val="23"/>
            <w:szCs w:val="23"/>
          </w:rPr>
          <w:t xml:space="preserve">ntrant </w:t>
        </w:r>
        <w:r w:rsidR="0086735D">
          <w:rPr>
            <w:rStyle w:val="Hyperlink"/>
            <w:rFonts w:ascii="Arial" w:hAnsi="Arial" w:cs="Arial"/>
            <w:sz w:val="23"/>
            <w:szCs w:val="23"/>
          </w:rPr>
          <w:t>t</w:t>
        </w:r>
        <w:r w:rsidR="0060485F" w:rsidRPr="00463032">
          <w:rPr>
            <w:rStyle w:val="Hyperlink"/>
            <w:rFonts w:ascii="Arial" w:hAnsi="Arial" w:cs="Arial"/>
            <w:sz w:val="23"/>
            <w:szCs w:val="23"/>
          </w:rPr>
          <w:t>raining</w:t>
        </w:r>
      </w:hyperlink>
      <w:r w:rsidR="00463032">
        <w:rPr>
          <w:rFonts w:ascii="Arial" w:hAnsi="Arial" w:cs="Arial"/>
          <w:color w:val="002060"/>
          <w:sz w:val="23"/>
          <w:szCs w:val="23"/>
        </w:rPr>
        <w:t xml:space="preserve"> for a </w:t>
      </w:r>
      <w:r w:rsidR="00CB272D">
        <w:rPr>
          <w:rFonts w:ascii="Arial" w:hAnsi="Arial" w:cs="Arial"/>
          <w:color w:val="002060"/>
          <w:sz w:val="23"/>
          <w:szCs w:val="23"/>
        </w:rPr>
        <w:t>self-paced</w:t>
      </w:r>
      <w:r w:rsidR="00463032">
        <w:rPr>
          <w:rFonts w:ascii="Arial" w:hAnsi="Arial" w:cs="Arial"/>
          <w:color w:val="002060"/>
          <w:sz w:val="23"/>
          <w:szCs w:val="23"/>
        </w:rPr>
        <w:t xml:space="preserve"> guide for packaged liquor</w:t>
      </w:r>
      <w:r w:rsidR="0060485F">
        <w:rPr>
          <w:rFonts w:ascii="Arial" w:hAnsi="Arial" w:cs="Arial"/>
          <w:color w:val="002060"/>
          <w:sz w:val="23"/>
          <w:szCs w:val="23"/>
        </w:rPr>
        <w:t>.</w:t>
      </w:r>
    </w:p>
    <w:p w14:paraId="274F154E" w14:textId="77777777" w:rsidR="0060485F" w:rsidRDefault="000F2D41" w:rsidP="00C13AF4">
      <w:pPr>
        <w:numPr>
          <w:ilvl w:val="0"/>
          <w:numId w:val="17"/>
        </w:numPr>
        <w:spacing w:before="80"/>
        <w:ind w:right="27"/>
        <w:rPr>
          <w:rFonts w:ascii="Arial" w:hAnsi="Arial" w:cs="Arial"/>
          <w:color w:val="002060"/>
          <w:sz w:val="23"/>
          <w:szCs w:val="23"/>
        </w:rPr>
      </w:pPr>
      <w:r w:rsidRPr="0060485F">
        <w:rPr>
          <w:rFonts w:ascii="Arial" w:hAnsi="Arial" w:cs="Arial"/>
          <w:color w:val="002060"/>
          <w:sz w:val="23"/>
          <w:szCs w:val="23"/>
        </w:rPr>
        <w:t>Develop a ‘house rules’ document for the venue</w:t>
      </w:r>
      <w:r w:rsidR="0060485F">
        <w:rPr>
          <w:rFonts w:ascii="Arial" w:hAnsi="Arial" w:cs="Arial"/>
          <w:color w:val="002060"/>
          <w:sz w:val="23"/>
          <w:szCs w:val="23"/>
        </w:rPr>
        <w:t>.</w:t>
      </w:r>
    </w:p>
    <w:p w14:paraId="44BD0199" w14:textId="3B294687" w:rsidR="000F2D41" w:rsidRDefault="0060485F" w:rsidP="00C13AF4">
      <w:pPr>
        <w:numPr>
          <w:ilvl w:val="0"/>
          <w:numId w:val="17"/>
        </w:numPr>
        <w:spacing w:before="80"/>
        <w:ind w:right="27"/>
        <w:rPr>
          <w:rFonts w:ascii="Arial" w:hAnsi="Arial" w:cs="Arial"/>
          <w:color w:val="002060"/>
          <w:sz w:val="23"/>
          <w:szCs w:val="23"/>
        </w:rPr>
      </w:pPr>
      <w:r>
        <w:rPr>
          <w:rFonts w:ascii="Arial" w:hAnsi="Arial" w:cs="Arial"/>
          <w:color w:val="002060"/>
          <w:sz w:val="23"/>
          <w:szCs w:val="23"/>
        </w:rPr>
        <w:t>Be</w:t>
      </w:r>
      <w:r w:rsidR="000F2D41" w:rsidRPr="0060485F">
        <w:rPr>
          <w:rFonts w:ascii="Arial" w:hAnsi="Arial" w:cs="Arial"/>
          <w:color w:val="002060"/>
          <w:sz w:val="23"/>
          <w:szCs w:val="23"/>
        </w:rPr>
        <w:t xml:space="preserve"> vigilant about secondary supply </w:t>
      </w:r>
      <w:r w:rsidR="00AD3F40">
        <w:rPr>
          <w:rFonts w:ascii="Arial" w:hAnsi="Arial" w:cs="Arial"/>
          <w:color w:val="002060"/>
          <w:sz w:val="23"/>
          <w:szCs w:val="23"/>
        </w:rPr>
        <w:t>for example</w:t>
      </w:r>
      <w:r w:rsidR="00DC7E12">
        <w:rPr>
          <w:rFonts w:ascii="Arial" w:hAnsi="Arial" w:cs="Arial"/>
          <w:color w:val="002060"/>
          <w:sz w:val="23"/>
          <w:szCs w:val="23"/>
        </w:rPr>
        <w:t xml:space="preserve"> </w:t>
      </w:r>
      <w:r w:rsidR="000F2D41" w:rsidRPr="0060485F">
        <w:rPr>
          <w:rFonts w:ascii="Arial" w:hAnsi="Arial" w:cs="Arial"/>
          <w:color w:val="002060"/>
          <w:sz w:val="23"/>
          <w:szCs w:val="23"/>
        </w:rPr>
        <w:t xml:space="preserve">decline the sale if alcohol is suspected of being purchased for a minor (third party). </w:t>
      </w:r>
    </w:p>
    <w:p w14:paraId="111BD1AE" w14:textId="77777777" w:rsidR="00DC7E12" w:rsidRPr="0060485F" w:rsidRDefault="00DC7E12" w:rsidP="00DC7E12">
      <w:pPr>
        <w:spacing w:before="80"/>
        <w:ind w:right="27"/>
        <w:rPr>
          <w:rFonts w:ascii="Arial" w:hAnsi="Arial" w:cs="Arial"/>
          <w:color w:val="002060"/>
          <w:sz w:val="23"/>
          <w:szCs w:val="23"/>
        </w:rPr>
      </w:pPr>
    </w:p>
    <w:p w14:paraId="064CE208" w14:textId="0D83F4A9" w:rsidR="00D423F5" w:rsidRPr="008F7011" w:rsidRDefault="0069396B" w:rsidP="000F1BED">
      <w:pPr>
        <w:pStyle w:val="Heading1"/>
        <w:rPr>
          <w:rFonts w:cs="Arial"/>
          <w:b w:val="0"/>
          <w:bCs/>
          <w:szCs w:val="36"/>
        </w:rPr>
      </w:pPr>
      <w:bookmarkStart w:id="11" w:name="_Ref140052891"/>
      <w:r w:rsidRPr="008F7011">
        <w:rPr>
          <w:szCs w:val="44"/>
        </w:rPr>
        <w:lastRenderedPageBreak/>
        <w:t xml:space="preserve">Campaspe </w:t>
      </w:r>
      <w:r w:rsidR="00D423F5" w:rsidRPr="008F7011">
        <w:rPr>
          <w:rFonts w:cs="Arial"/>
          <w:bCs/>
          <w:szCs w:val="36"/>
        </w:rPr>
        <w:t xml:space="preserve">Liquor Accord </w:t>
      </w:r>
      <w:r w:rsidR="0086735D">
        <w:rPr>
          <w:rFonts w:cs="Arial"/>
          <w:bCs/>
          <w:szCs w:val="36"/>
        </w:rPr>
        <w:t>m</w:t>
      </w:r>
      <w:r w:rsidR="00D423F5" w:rsidRPr="008F7011">
        <w:rPr>
          <w:rFonts w:cs="Arial"/>
          <w:bCs/>
          <w:szCs w:val="36"/>
        </w:rPr>
        <w:t>ember list</w:t>
      </w:r>
      <w:bookmarkEnd w:id="11"/>
    </w:p>
    <w:p w14:paraId="4E87F238" w14:textId="77777777" w:rsidR="00684CF5" w:rsidRPr="00DC7E12" w:rsidRDefault="00684CF5" w:rsidP="000F1BED">
      <w:pPr>
        <w:rPr>
          <w:rFonts w:ascii="Arial" w:hAnsi="Arial" w:cs="Arial"/>
          <w:bCs/>
          <w:color w:val="002060"/>
          <w:sz w:val="20"/>
          <w:szCs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386"/>
      </w:tblGrid>
      <w:tr w:rsidR="00D423F5" w:rsidRPr="00535BFF" w14:paraId="18909732" w14:textId="77777777" w:rsidTr="00C15543">
        <w:tc>
          <w:tcPr>
            <w:tcW w:w="4815" w:type="dxa"/>
            <w:shd w:val="clear" w:color="auto" w:fill="auto"/>
          </w:tcPr>
          <w:p w14:paraId="506439B7" w14:textId="77777777" w:rsidR="00D423F5" w:rsidRPr="00B00C97" w:rsidRDefault="00D423F5" w:rsidP="000F1BED">
            <w:pPr>
              <w:rPr>
                <w:rFonts w:ascii="Arial" w:hAnsi="Arial" w:cs="Arial"/>
                <w:b/>
                <w:bCs/>
                <w:color w:val="002060"/>
                <w:sz w:val="32"/>
                <w:szCs w:val="32"/>
                <w:u w:val="single"/>
              </w:rPr>
            </w:pPr>
            <w:r w:rsidRPr="00B00C97">
              <w:rPr>
                <w:rFonts w:ascii="Arial" w:hAnsi="Arial" w:cs="Arial"/>
                <w:b/>
                <w:bCs/>
                <w:color w:val="002060"/>
                <w:sz w:val="32"/>
                <w:szCs w:val="32"/>
                <w:u w:val="single"/>
              </w:rPr>
              <w:t>Name</w:t>
            </w:r>
          </w:p>
        </w:tc>
        <w:tc>
          <w:tcPr>
            <w:tcW w:w="5386" w:type="dxa"/>
            <w:shd w:val="clear" w:color="auto" w:fill="auto"/>
          </w:tcPr>
          <w:p w14:paraId="3007067C" w14:textId="77777777" w:rsidR="00D423F5" w:rsidRPr="00B00C97" w:rsidRDefault="00D423F5" w:rsidP="000F1BED">
            <w:pPr>
              <w:rPr>
                <w:rFonts w:ascii="Arial" w:hAnsi="Arial" w:cs="Arial"/>
                <w:b/>
                <w:bCs/>
                <w:color w:val="002060"/>
                <w:sz w:val="32"/>
                <w:szCs w:val="32"/>
                <w:u w:val="single"/>
              </w:rPr>
            </w:pPr>
            <w:r w:rsidRPr="00B00C97">
              <w:rPr>
                <w:rFonts w:ascii="Arial" w:hAnsi="Arial" w:cs="Arial"/>
                <w:b/>
                <w:bCs/>
                <w:color w:val="002060"/>
                <w:sz w:val="32"/>
                <w:szCs w:val="32"/>
                <w:u w:val="single"/>
              </w:rPr>
              <w:t>Venue</w:t>
            </w:r>
          </w:p>
        </w:tc>
      </w:tr>
      <w:tr w:rsidR="00D423F5" w:rsidRPr="00535BFF" w14:paraId="7A1A0187" w14:textId="77777777" w:rsidTr="00C15543">
        <w:tc>
          <w:tcPr>
            <w:tcW w:w="4815" w:type="dxa"/>
            <w:shd w:val="clear" w:color="auto" w:fill="auto"/>
          </w:tcPr>
          <w:p w14:paraId="7E050BF6" w14:textId="77777777" w:rsidR="00D423F5" w:rsidRPr="0054172A" w:rsidRDefault="000D76CC" w:rsidP="000F1BED">
            <w:pPr>
              <w:rPr>
                <w:rFonts w:ascii="Arial" w:hAnsi="Arial" w:cs="Arial"/>
                <w:color w:val="002060"/>
                <w:sz w:val="23"/>
                <w:szCs w:val="23"/>
              </w:rPr>
            </w:pPr>
            <w:r w:rsidRPr="0054172A">
              <w:rPr>
                <w:rFonts w:ascii="Arial" w:hAnsi="Arial" w:cs="Arial"/>
                <w:color w:val="002060"/>
                <w:sz w:val="23"/>
                <w:szCs w:val="23"/>
              </w:rPr>
              <w:t xml:space="preserve">Erin </w:t>
            </w:r>
            <w:proofErr w:type="spellStart"/>
            <w:r w:rsidRPr="0054172A">
              <w:rPr>
                <w:rFonts w:ascii="Arial" w:hAnsi="Arial" w:cs="Arial"/>
                <w:color w:val="002060"/>
                <w:sz w:val="23"/>
                <w:szCs w:val="23"/>
              </w:rPr>
              <w:t>Langman</w:t>
            </w:r>
            <w:proofErr w:type="spellEnd"/>
          </w:p>
          <w:p w14:paraId="22A8E26B" w14:textId="77777777" w:rsidR="007E08FB" w:rsidRPr="0054172A" w:rsidRDefault="007E08FB" w:rsidP="000F1BED">
            <w:pPr>
              <w:rPr>
                <w:rFonts w:ascii="Arial" w:hAnsi="Arial" w:cs="Arial"/>
                <w:color w:val="002060"/>
                <w:sz w:val="23"/>
                <w:szCs w:val="23"/>
              </w:rPr>
            </w:pPr>
            <w:r w:rsidRPr="0054172A">
              <w:rPr>
                <w:rFonts w:ascii="Arial" w:hAnsi="Arial" w:cs="Arial"/>
                <w:color w:val="002060"/>
                <w:sz w:val="23"/>
                <w:szCs w:val="23"/>
              </w:rPr>
              <w:t>165-173 Annesley St Echuca 3564</w:t>
            </w:r>
          </w:p>
          <w:p w14:paraId="4402D4B3" w14:textId="77777777" w:rsidR="007E08FB" w:rsidRPr="0054172A" w:rsidRDefault="007E08FB" w:rsidP="000F1BED">
            <w:pPr>
              <w:rPr>
                <w:rFonts w:ascii="Arial" w:hAnsi="Arial" w:cs="Arial"/>
                <w:color w:val="002060"/>
                <w:sz w:val="23"/>
                <w:szCs w:val="23"/>
              </w:rPr>
            </w:pPr>
            <w:r w:rsidRPr="0054172A">
              <w:rPr>
                <w:rFonts w:ascii="Arial" w:hAnsi="Arial" w:cs="Arial"/>
                <w:color w:val="002060"/>
                <w:sz w:val="23"/>
                <w:szCs w:val="23"/>
              </w:rPr>
              <w:t>Ph: 03 54823 140</w:t>
            </w:r>
          </w:p>
          <w:p w14:paraId="3BA6A8DA" w14:textId="77777777" w:rsidR="007E08FB" w:rsidRPr="0054172A" w:rsidRDefault="007E08FB" w:rsidP="000F1BED">
            <w:pPr>
              <w:rPr>
                <w:rFonts w:ascii="Arial" w:hAnsi="Arial" w:cs="Arial"/>
                <w:color w:val="002060"/>
                <w:sz w:val="23"/>
                <w:szCs w:val="23"/>
              </w:rPr>
            </w:pPr>
            <w:r w:rsidRPr="0054172A">
              <w:rPr>
                <w:rFonts w:ascii="Arial" w:hAnsi="Arial" w:cs="Arial"/>
                <w:color w:val="002060"/>
                <w:sz w:val="23"/>
                <w:szCs w:val="23"/>
              </w:rPr>
              <w:t>E: erin.langman@echucaworkers.com.au</w:t>
            </w:r>
          </w:p>
          <w:p w14:paraId="03A8742A" w14:textId="77777777" w:rsidR="007E08FB" w:rsidRPr="0054172A" w:rsidRDefault="007E08FB" w:rsidP="000F1BED">
            <w:pPr>
              <w:rPr>
                <w:rFonts w:ascii="Arial" w:hAnsi="Arial" w:cs="Arial"/>
                <w:color w:val="002060"/>
                <w:sz w:val="23"/>
                <w:szCs w:val="23"/>
              </w:rPr>
            </w:pPr>
          </w:p>
        </w:tc>
        <w:tc>
          <w:tcPr>
            <w:tcW w:w="5386" w:type="dxa"/>
            <w:shd w:val="clear" w:color="auto" w:fill="auto"/>
          </w:tcPr>
          <w:p w14:paraId="707D0EE0" w14:textId="77777777" w:rsidR="00D423F5" w:rsidRPr="0054172A" w:rsidRDefault="000D76CC" w:rsidP="000F1BED">
            <w:pPr>
              <w:rPr>
                <w:rFonts w:ascii="Arial" w:hAnsi="Arial" w:cs="Arial"/>
                <w:color w:val="002060"/>
                <w:sz w:val="23"/>
                <w:szCs w:val="23"/>
              </w:rPr>
            </w:pPr>
            <w:r w:rsidRPr="0054172A">
              <w:rPr>
                <w:rFonts w:ascii="Arial" w:hAnsi="Arial" w:cs="Arial"/>
                <w:color w:val="002060"/>
                <w:sz w:val="23"/>
                <w:szCs w:val="23"/>
              </w:rPr>
              <w:t>Echuca Workers Club</w:t>
            </w:r>
          </w:p>
          <w:p w14:paraId="08B09A3E" w14:textId="77777777" w:rsidR="007E08FB" w:rsidRPr="0054172A" w:rsidRDefault="007E08FB" w:rsidP="000F1BED">
            <w:pPr>
              <w:rPr>
                <w:rFonts w:ascii="Arial" w:hAnsi="Arial" w:cs="Arial"/>
                <w:color w:val="002060"/>
                <w:sz w:val="23"/>
                <w:szCs w:val="23"/>
              </w:rPr>
            </w:pPr>
          </w:p>
        </w:tc>
      </w:tr>
      <w:tr w:rsidR="00D423F5" w:rsidRPr="00535BFF" w14:paraId="5C531C63" w14:textId="77777777" w:rsidTr="00C15543">
        <w:tc>
          <w:tcPr>
            <w:tcW w:w="4815" w:type="dxa"/>
            <w:shd w:val="clear" w:color="auto" w:fill="auto"/>
          </w:tcPr>
          <w:p w14:paraId="52B9A369" w14:textId="77777777" w:rsidR="00D423F5" w:rsidRPr="0054172A" w:rsidRDefault="000D76CC" w:rsidP="000F1BED">
            <w:pPr>
              <w:rPr>
                <w:rFonts w:ascii="Arial" w:hAnsi="Arial" w:cs="Arial"/>
                <w:color w:val="002060"/>
                <w:sz w:val="23"/>
                <w:szCs w:val="23"/>
              </w:rPr>
            </w:pPr>
            <w:r w:rsidRPr="0054172A">
              <w:rPr>
                <w:rFonts w:ascii="Arial" w:hAnsi="Arial" w:cs="Arial"/>
                <w:color w:val="002060"/>
                <w:sz w:val="23"/>
                <w:szCs w:val="23"/>
              </w:rPr>
              <w:t>Jacob Coad</w:t>
            </w:r>
          </w:p>
          <w:p w14:paraId="36BEC74A" w14:textId="77777777" w:rsidR="007E08FB" w:rsidRPr="0054172A" w:rsidRDefault="007E08FB" w:rsidP="000F1BED">
            <w:pPr>
              <w:rPr>
                <w:rFonts w:ascii="Arial" w:hAnsi="Arial" w:cs="Arial"/>
                <w:color w:val="002060"/>
                <w:sz w:val="23"/>
                <w:szCs w:val="23"/>
              </w:rPr>
            </w:pPr>
            <w:r w:rsidRPr="0054172A">
              <w:rPr>
                <w:rFonts w:ascii="Arial" w:hAnsi="Arial" w:cs="Arial"/>
                <w:color w:val="002060"/>
                <w:sz w:val="23"/>
                <w:szCs w:val="23"/>
              </w:rPr>
              <w:t>272-276 Hare St Echuca 3564</w:t>
            </w:r>
          </w:p>
          <w:p w14:paraId="4FF03B0C" w14:textId="77777777" w:rsidR="007E08FB" w:rsidRPr="0054172A" w:rsidRDefault="007E08FB" w:rsidP="000F1BED">
            <w:pPr>
              <w:rPr>
                <w:rFonts w:ascii="Arial" w:hAnsi="Arial" w:cs="Arial"/>
                <w:color w:val="002060"/>
                <w:sz w:val="23"/>
                <w:szCs w:val="23"/>
              </w:rPr>
            </w:pPr>
            <w:r w:rsidRPr="0054172A">
              <w:rPr>
                <w:rFonts w:ascii="Arial" w:hAnsi="Arial" w:cs="Arial"/>
                <w:color w:val="002060"/>
                <w:sz w:val="23"/>
                <w:szCs w:val="23"/>
              </w:rPr>
              <w:t>M:0428 033 648</w:t>
            </w:r>
          </w:p>
          <w:p w14:paraId="4E161B0B" w14:textId="77777777" w:rsidR="007E08FB" w:rsidRPr="0054172A" w:rsidRDefault="007E08FB" w:rsidP="000F1BED">
            <w:pPr>
              <w:rPr>
                <w:rFonts w:ascii="Arial" w:hAnsi="Arial" w:cs="Arial"/>
                <w:color w:val="002060"/>
                <w:sz w:val="23"/>
                <w:szCs w:val="23"/>
              </w:rPr>
            </w:pPr>
            <w:r w:rsidRPr="0054172A">
              <w:rPr>
                <w:rFonts w:ascii="Arial" w:hAnsi="Arial" w:cs="Arial"/>
                <w:color w:val="002060"/>
                <w:sz w:val="23"/>
                <w:szCs w:val="23"/>
              </w:rPr>
              <w:t>E: jacob@optbar.com.au</w:t>
            </w:r>
          </w:p>
        </w:tc>
        <w:tc>
          <w:tcPr>
            <w:tcW w:w="5386" w:type="dxa"/>
            <w:shd w:val="clear" w:color="auto" w:fill="auto"/>
          </w:tcPr>
          <w:p w14:paraId="41184D1D" w14:textId="77777777" w:rsidR="00D423F5" w:rsidRPr="0054172A" w:rsidRDefault="000D76CC" w:rsidP="000F1BED">
            <w:pPr>
              <w:rPr>
                <w:rFonts w:ascii="Arial" w:hAnsi="Arial" w:cs="Arial"/>
                <w:color w:val="002060"/>
                <w:sz w:val="23"/>
                <w:szCs w:val="23"/>
              </w:rPr>
            </w:pPr>
            <w:r w:rsidRPr="0054172A">
              <w:rPr>
                <w:rFonts w:ascii="Arial" w:hAnsi="Arial" w:cs="Arial"/>
                <w:color w:val="002060"/>
                <w:sz w:val="23"/>
                <w:szCs w:val="23"/>
              </w:rPr>
              <w:t xml:space="preserve">OPT Bar Echuca </w:t>
            </w:r>
          </w:p>
        </w:tc>
      </w:tr>
      <w:tr w:rsidR="00D423F5" w:rsidRPr="00535BFF" w14:paraId="09871B08" w14:textId="77777777" w:rsidTr="00C15543">
        <w:tc>
          <w:tcPr>
            <w:tcW w:w="4815" w:type="dxa"/>
            <w:shd w:val="clear" w:color="auto" w:fill="auto"/>
          </w:tcPr>
          <w:p w14:paraId="7B74ED69" w14:textId="77777777" w:rsidR="00D423F5" w:rsidRPr="0054172A" w:rsidRDefault="000D76CC" w:rsidP="000F1BED">
            <w:pPr>
              <w:rPr>
                <w:rFonts w:ascii="Arial" w:hAnsi="Arial" w:cs="Arial"/>
                <w:color w:val="002060"/>
                <w:sz w:val="23"/>
                <w:szCs w:val="23"/>
              </w:rPr>
            </w:pPr>
            <w:r w:rsidRPr="0054172A">
              <w:rPr>
                <w:rFonts w:ascii="Arial" w:hAnsi="Arial" w:cs="Arial"/>
                <w:color w:val="002060"/>
                <w:sz w:val="23"/>
                <w:szCs w:val="23"/>
              </w:rPr>
              <w:t>Adam Mitchell</w:t>
            </w:r>
          </w:p>
          <w:p w14:paraId="4FC4C11E" w14:textId="77777777" w:rsidR="007E08FB" w:rsidRPr="0054172A" w:rsidRDefault="007E08FB" w:rsidP="000F1BED">
            <w:pPr>
              <w:rPr>
                <w:rFonts w:ascii="Arial" w:hAnsi="Arial" w:cs="Arial"/>
                <w:color w:val="002060"/>
                <w:sz w:val="23"/>
                <w:szCs w:val="23"/>
              </w:rPr>
            </w:pPr>
            <w:r w:rsidRPr="0054172A">
              <w:rPr>
                <w:rFonts w:ascii="Arial" w:hAnsi="Arial" w:cs="Arial"/>
                <w:color w:val="002060"/>
                <w:sz w:val="23"/>
                <w:szCs w:val="23"/>
              </w:rPr>
              <w:t>5-10 Radcliffe St Echuca</w:t>
            </w:r>
            <w:r w:rsidR="00FB6119" w:rsidRPr="0054172A">
              <w:rPr>
                <w:rFonts w:ascii="Arial" w:hAnsi="Arial" w:cs="Arial"/>
                <w:color w:val="002060"/>
                <w:sz w:val="23"/>
                <w:szCs w:val="23"/>
              </w:rPr>
              <w:t xml:space="preserve"> 3564</w:t>
            </w:r>
          </w:p>
          <w:p w14:paraId="4A316BFF" w14:textId="77777777" w:rsidR="007E08FB" w:rsidRPr="0054172A" w:rsidRDefault="007E08FB" w:rsidP="000F1BED">
            <w:pPr>
              <w:rPr>
                <w:rFonts w:ascii="Arial" w:hAnsi="Arial" w:cs="Arial"/>
                <w:color w:val="002060"/>
                <w:sz w:val="23"/>
                <w:szCs w:val="23"/>
              </w:rPr>
            </w:pPr>
            <w:r w:rsidRPr="0054172A">
              <w:rPr>
                <w:rFonts w:ascii="Arial" w:hAnsi="Arial" w:cs="Arial"/>
                <w:color w:val="002060"/>
                <w:sz w:val="23"/>
                <w:szCs w:val="23"/>
              </w:rPr>
              <w:t>M 0409 252 300</w:t>
            </w:r>
          </w:p>
          <w:p w14:paraId="6508F624" w14:textId="77777777" w:rsidR="007E08FB" w:rsidRPr="0054172A" w:rsidRDefault="007E08FB" w:rsidP="000F1BED">
            <w:pPr>
              <w:rPr>
                <w:rFonts w:ascii="Arial" w:hAnsi="Arial" w:cs="Arial"/>
                <w:color w:val="002060"/>
                <w:sz w:val="23"/>
                <w:szCs w:val="23"/>
              </w:rPr>
            </w:pPr>
            <w:r w:rsidRPr="0054172A">
              <w:rPr>
                <w:rFonts w:ascii="Arial" w:hAnsi="Arial" w:cs="Arial"/>
                <w:color w:val="002060"/>
                <w:sz w:val="23"/>
                <w:szCs w:val="23"/>
              </w:rPr>
              <w:t>E: info@minutechefs.com.au</w:t>
            </w:r>
          </w:p>
          <w:p w14:paraId="23D7C17C" w14:textId="77777777" w:rsidR="007E08FB" w:rsidRPr="0054172A" w:rsidRDefault="007E08FB" w:rsidP="000F1BED">
            <w:pPr>
              <w:rPr>
                <w:rFonts w:ascii="Arial" w:hAnsi="Arial" w:cs="Arial"/>
                <w:color w:val="002060"/>
                <w:sz w:val="23"/>
                <w:szCs w:val="23"/>
              </w:rPr>
            </w:pPr>
          </w:p>
        </w:tc>
        <w:tc>
          <w:tcPr>
            <w:tcW w:w="5386" w:type="dxa"/>
            <w:shd w:val="clear" w:color="auto" w:fill="auto"/>
          </w:tcPr>
          <w:p w14:paraId="272675EF" w14:textId="77777777" w:rsidR="00D423F5" w:rsidRPr="0054172A" w:rsidRDefault="000D76CC" w:rsidP="000F1BED">
            <w:pPr>
              <w:rPr>
                <w:rFonts w:ascii="Arial" w:hAnsi="Arial" w:cs="Arial"/>
                <w:color w:val="002060"/>
                <w:sz w:val="23"/>
                <w:szCs w:val="23"/>
              </w:rPr>
            </w:pPr>
            <w:proofErr w:type="spellStart"/>
            <w:r w:rsidRPr="0054172A">
              <w:rPr>
                <w:rFonts w:ascii="Arial" w:hAnsi="Arial" w:cs="Arial"/>
                <w:color w:val="002060"/>
                <w:sz w:val="23"/>
                <w:szCs w:val="23"/>
              </w:rPr>
              <w:t>Radcliffs’s</w:t>
            </w:r>
            <w:proofErr w:type="spellEnd"/>
            <w:r w:rsidRPr="0054172A">
              <w:rPr>
                <w:rFonts w:ascii="Arial" w:hAnsi="Arial" w:cs="Arial"/>
                <w:color w:val="002060"/>
                <w:sz w:val="23"/>
                <w:szCs w:val="23"/>
              </w:rPr>
              <w:t xml:space="preserve"> Restaurant Echuca</w:t>
            </w:r>
          </w:p>
        </w:tc>
      </w:tr>
      <w:tr w:rsidR="00D423F5" w:rsidRPr="00535BFF" w14:paraId="1C6F7A3A" w14:textId="77777777" w:rsidTr="00C15543">
        <w:tc>
          <w:tcPr>
            <w:tcW w:w="4815" w:type="dxa"/>
            <w:shd w:val="clear" w:color="auto" w:fill="auto"/>
          </w:tcPr>
          <w:p w14:paraId="1F24C724" w14:textId="77777777" w:rsidR="00D423F5" w:rsidRPr="0054172A" w:rsidRDefault="00FB6119" w:rsidP="000F1BED">
            <w:pPr>
              <w:rPr>
                <w:rFonts w:ascii="Arial" w:hAnsi="Arial" w:cs="Arial"/>
                <w:color w:val="002060"/>
                <w:sz w:val="23"/>
                <w:szCs w:val="23"/>
              </w:rPr>
            </w:pPr>
            <w:r w:rsidRPr="0054172A">
              <w:rPr>
                <w:rFonts w:ascii="Arial" w:hAnsi="Arial" w:cs="Arial"/>
                <w:color w:val="002060"/>
                <w:sz w:val="23"/>
                <w:szCs w:val="23"/>
              </w:rPr>
              <w:t>Daniel Buckley</w:t>
            </w:r>
          </w:p>
          <w:p w14:paraId="60F8839F" w14:textId="77777777" w:rsidR="00FB6119" w:rsidRPr="0054172A" w:rsidRDefault="00FB6119" w:rsidP="000F1BED">
            <w:pPr>
              <w:rPr>
                <w:rFonts w:ascii="Arial" w:hAnsi="Arial" w:cs="Arial"/>
                <w:color w:val="002060"/>
                <w:sz w:val="23"/>
                <w:szCs w:val="23"/>
              </w:rPr>
            </w:pPr>
            <w:r w:rsidRPr="0054172A">
              <w:rPr>
                <w:rFonts w:ascii="Arial" w:hAnsi="Arial" w:cs="Arial"/>
                <w:color w:val="002060"/>
                <w:sz w:val="23"/>
                <w:szCs w:val="23"/>
              </w:rPr>
              <w:t>620 High Street Echuca 3564</w:t>
            </w:r>
          </w:p>
          <w:p w14:paraId="38DE58E8" w14:textId="77777777" w:rsidR="00FB6119" w:rsidRPr="0054172A" w:rsidRDefault="00FB6119" w:rsidP="000F1BED">
            <w:pPr>
              <w:rPr>
                <w:rFonts w:ascii="Arial" w:hAnsi="Arial" w:cs="Arial"/>
                <w:color w:val="002060"/>
                <w:sz w:val="23"/>
                <w:szCs w:val="23"/>
              </w:rPr>
            </w:pPr>
            <w:r w:rsidRPr="0054172A">
              <w:rPr>
                <w:rFonts w:ascii="Arial" w:hAnsi="Arial" w:cs="Arial"/>
                <w:color w:val="002060"/>
                <w:sz w:val="23"/>
                <w:szCs w:val="23"/>
              </w:rPr>
              <w:t xml:space="preserve">M: 0409 952 162 </w:t>
            </w:r>
          </w:p>
          <w:p w14:paraId="45059692" w14:textId="3463C648" w:rsidR="00FB6119" w:rsidRPr="0054172A" w:rsidRDefault="00FB6119" w:rsidP="000F1BED">
            <w:pPr>
              <w:rPr>
                <w:rFonts w:ascii="Arial" w:hAnsi="Arial" w:cs="Arial"/>
                <w:color w:val="002060"/>
                <w:sz w:val="23"/>
                <w:szCs w:val="23"/>
              </w:rPr>
            </w:pPr>
            <w:r w:rsidRPr="0054172A">
              <w:rPr>
                <w:rFonts w:ascii="Arial" w:hAnsi="Arial" w:cs="Arial"/>
                <w:color w:val="002060"/>
                <w:sz w:val="23"/>
                <w:szCs w:val="23"/>
              </w:rPr>
              <w:t>E: gypsybar@alboma.com.au</w:t>
            </w:r>
          </w:p>
          <w:p w14:paraId="026E3429" w14:textId="77777777" w:rsidR="007E08FB" w:rsidRPr="0054172A" w:rsidRDefault="007E08FB" w:rsidP="000F1BED">
            <w:pPr>
              <w:rPr>
                <w:rFonts w:ascii="Arial" w:hAnsi="Arial" w:cs="Arial"/>
                <w:color w:val="002060"/>
                <w:sz w:val="23"/>
                <w:szCs w:val="23"/>
              </w:rPr>
            </w:pPr>
          </w:p>
          <w:p w14:paraId="58D3C98E" w14:textId="77777777" w:rsidR="007E08FB" w:rsidRPr="0054172A" w:rsidRDefault="007E08FB" w:rsidP="000F1BED">
            <w:pPr>
              <w:rPr>
                <w:rFonts w:ascii="Arial" w:hAnsi="Arial" w:cs="Arial"/>
                <w:color w:val="002060"/>
                <w:sz w:val="23"/>
                <w:szCs w:val="23"/>
              </w:rPr>
            </w:pPr>
          </w:p>
        </w:tc>
        <w:tc>
          <w:tcPr>
            <w:tcW w:w="5386" w:type="dxa"/>
            <w:shd w:val="clear" w:color="auto" w:fill="auto"/>
          </w:tcPr>
          <w:p w14:paraId="4FE8436D" w14:textId="77777777" w:rsidR="00D423F5" w:rsidRPr="0054172A" w:rsidRDefault="000D76CC" w:rsidP="000F1BED">
            <w:pPr>
              <w:rPr>
                <w:rFonts w:ascii="Arial" w:hAnsi="Arial" w:cs="Arial"/>
                <w:color w:val="002060"/>
                <w:sz w:val="23"/>
                <w:szCs w:val="23"/>
              </w:rPr>
            </w:pPr>
            <w:r w:rsidRPr="0054172A">
              <w:rPr>
                <w:rFonts w:ascii="Arial" w:hAnsi="Arial" w:cs="Arial"/>
                <w:color w:val="002060"/>
                <w:sz w:val="23"/>
                <w:szCs w:val="23"/>
              </w:rPr>
              <w:t xml:space="preserve">Gypsy Bar Echuca </w:t>
            </w:r>
          </w:p>
        </w:tc>
      </w:tr>
      <w:tr w:rsidR="00D423F5" w:rsidRPr="00535BFF" w14:paraId="60662CA5" w14:textId="77777777" w:rsidTr="00C15543">
        <w:tc>
          <w:tcPr>
            <w:tcW w:w="4815" w:type="dxa"/>
            <w:shd w:val="clear" w:color="auto" w:fill="auto"/>
          </w:tcPr>
          <w:p w14:paraId="7BB0BD70" w14:textId="77777777" w:rsidR="00D423F5" w:rsidRPr="0054172A" w:rsidRDefault="000D76CC" w:rsidP="000F1BED">
            <w:pPr>
              <w:rPr>
                <w:rFonts w:ascii="Arial" w:hAnsi="Arial" w:cs="Arial"/>
                <w:color w:val="002060"/>
                <w:sz w:val="23"/>
                <w:szCs w:val="23"/>
              </w:rPr>
            </w:pPr>
            <w:r w:rsidRPr="0054172A">
              <w:rPr>
                <w:rFonts w:ascii="Arial" w:hAnsi="Arial" w:cs="Arial"/>
                <w:color w:val="002060"/>
                <w:sz w:val="23"/>
                <w:szCs w:val="23"/>
              </w:rPr>
              <w:t>Theresa Mann</w:t>
            </w:r>
            <w:r w:rsidR="00FB6119" w:rsidRPr="0054172A">
              <w:rPr>
                <w:rFonts w:ascii="Arial" w:hAnsi="Arial" w:cs="Arial"/>
                <w:color w:val="002060"/>
                <w:sz w:val="23"/>
                <w:szCs w:val="23"/>
              </w:rPr>
              <w:t xml:space="preserve"> </w:t>
            </w:r>
          </w:p>
          <w:p w14:paraId="46605EA2" w14:textId="77777777" w:rsidR="007E08FB" w:rsidRPr="0054172A" w:rsidRDefault="00FB6119" w:rsidP="000F1BED">
            <w:pPr>
              <w:rPr>
                <w:rFonts w:ascii="Arial" w:hAnsi="Arial" w:cs="Arial"/>
                <w:color w:val="002060"/>
                <w:sz w:val="23"/>
                <w:szCs w:val="23"/>
              </w:rPr>
            </w:pPr>
            <w:r w:rsidRPr="0054172A">
              <w:rPr>
                <w:rFonts w:ascii="Arial" w:hAnsi="Arial" w:cs="Arial"/>
                <w:color w:val="002060"/>
                <w:sz w:val="23"/>
                <w:szCs w:val="23"/>
              </w:rPr>
              <w:t>49 Mackay Street Rochester 3561</w:t>
            </w:r>
          </w:p>
          <w:p w14:paraId="7A1B4AE2" w14:textId="77777777" w:rsidR="00FB6119" w:rsidRPr="0054172A" w:rsidRDefault="00FB6119" w:rsidP="000F1BED">
            <w:pPr>
              <w:rPr>
                <w:rFonts w:ascii="Arial" w:hAnsi="Arial" w:cs="Arial"/>
                <w:color w:val="002060"/>
                <w:sz w:val="23"/>
                <w:szCs w:val="23"/>
              </w:rPr>
            </w:pPr>
            <w:r w:rsidRPr="0054172A">
              <w:rPr>
                <w:rFonts w:ascii="Arial" w:hAnsi="Arial" w:cs="Arial"/>
                <w:color w:val="002060"/>
                <w:sz w:val="23"/>
                <w:szCs w:val="23"/>
              </w:rPr>
              <w:t>Ph: 03 5484 31455</w:t>
            </w:r>
          </w:p>
          <w:p w14:paraId="0414BEBC" w14:textId="77777777" w:rsidR="00FB6119" w:rsidRPr="0054172A" w:rsidRDefault="00FB6119" w:rsidP="000F1BED">
            <w:pPr>
              <w:rPr>
                <w:rFonts w:ascii="Arial" w:hAnsi="Arial" w:cs="Arial"/>
                <w:color w:val="002060"/>
                <w:sz w:val="23"/>
                <w:szCs w:val="23"/>
              </w:rPr>
            </w:pPr>
            <w:r w:rsidRPr="0054172A">
              <w:rPr>
                <w:rFonts w:ascii="Arial" w:hAnsi="Arial" w:cs="Arial"/>
                <w:color w:val="002060"/>
                <w:sz w:val="23"/>
                <w:szCs w:val="23"/>
              </w:rPr>
              <w:t>E: CriterionHotelRochester@outlook.com.au</w:t>
            </w:r>
          </w:p>
          <w:p w14:paraId="2AE5E4E0" w14:textId="77777777" w:rsidR="007E08FB" w:rsidRPr="0054172A" w:rsidRDefault="007E08FB" w:rsidP="000F1BED">
            <w:pPr>
              <w:rPr>
                <w:rFonts w:ascii="Arial" w:hAnsi="Arial" w:cs="Arial"/>
                <w:color w:val="002060"/>
                <w:sz w:val="23"/>
                <w:szCs w:val="23"/>
              </w:rPr>
            </w:pPr>
          </w:p>
        </w:tc>
        <w:tc>
          <w:tcPr>
            <w:tcW w:w="5386" w:type="dxa"/>
            <w:shd w:val="clear" w:color="auto" w:fill="auto"/>
          </w:tcPr>
          <w:p w14:paraId="508A3027" w14:textId="77777777" w:rsidR="00D423F5" w:rsidRPr="0054172A" w:rsidRDefault="000D76CC" w:rsidP="000F1BED">
            <w:pPr>
              <w:rPr>
                <w:rFonts w:ascii="Arial" w:hAnsi="Arial" w:cs="Arial"/>
                <w:color w:val="002060"/>
                <w:sz w:val="23"/>
                <w:szCs w:val="23"/>
              </w:rPr>
            </w:pPr>
            <w:r w:rsidRPr="0054172A">
              <w:rPr>
                <w:rFonts w:ascii="Arial" w:hAnsi="Arial" w:cs="Arial"/>
                <w:color w:val="002060"/>
                <w:sz w:val="23"/>
                <w:szCs w:val="23"/>
              </w:rPr>
              <w:t>Criterion Hotel Rochester</w:t>
            </w:r>
          </w:p>
        </w:tc>
      </w:tr>
      <w:tr w:rsidR="00D423F5" w:rsidRPr="00535BFF" w14:paraId="7AF27D15" w14:textId="77777777" w:rsidTr="00C15543">
        <w:tc>
          <w:tcPr>
            <w:tcW w:w="4815" w:type="dxa"/>
            <w:shd w:val="clear" w:color="auto" w:fill="auto"/>
          </w:tcPr>
          <w:p w14:paraId="4ACBA609" w14:textId="77777777" w:rsidR="00D423F5" w:rsidRPr="0054172A" w:rsidRDefault="007E08FB" w:rsidP="000F1BED">
            <w:pPr>
              <w:rPr>
                <w:rFonts w:ascii="Arial" w:hAnsi="Arial" w:cs="Arial"/>
                <w:color w:val="002060"/>
                <w:sz w:val="23"/>
                <w:szCs w:val="23"/>
              </w:rPr>
            </w:pPr>
            <w:r w:rsidRPr="0054172A">
              <w:rPr>
                <w:rFonts w:ascii="Arial" w:hAnsi="Arial" w:cs="Arial"/>
                <w:color w:val="002060"/>
                <w:sz w:val="23"/>
                <w:szCs w:val="23"/>
              </w:rPr>
              <w:t>Patrick</w:t>
            </w:r>
            <w:r w:rsidR="000D76CC" w:rsidRPr="0054172A">
              <w:rPr>
                <w:rFonts w:ascii="Arial" w:hAnsi="Arial" w:cs="Arial"/>
                <w:color w:val="002060"/>
                <w:sz w:val="23"/>
                <w:szCs w:val="23"/>
              </w:rPr>
              <w:t xml:space="preserve"> </w:t>
            </w:r>
            <w:r w:rsidR="00FB6119" w:rsidRPr="0054172A">
              <w:rPr>
                <w:rFonts w:ascii="Arial" w:hAnsi="Arial" w:cs="Arial"/>
                <w:color w:val="002060"/>
                <w:sz w:val="23"/>
                <w:szCs w:val="23"/>
              </w:rPr>
              <w:t xml:space="preserve">David </w:t>
            </w:r>
            <w:r w:rsidR="000D76CC" w:rsidRPr="0054172A">
              <w:rPr>
                <w:rFonts w:ascii="Arial" w:hAnsi="Arial" w:cs="Arial"/>
                <w:color w:val="002060"/>
                <w:sz w:val="23"/>
                <w:szCs w:val="23"/>
              </w:rPr>
              <w:t>Cunningham</w:t>
            </w:r>
          </w:p>
          <w:p w14:paraId="01AD76EC" w14:textId="77777777" w:rsidR="007E08FB" w:rsidRPr="0054172A" w:rsidRDefault="00FB6119" w:rsidP="000F1BED">
            <w:pPr>
              <w:rPr>
                <w:rFonts w:ascii="Arial" w:hAnsi="Arial" w:cs="Arial"/>
                <w:color w:val="002060"/>
                <w:sz w:val="23"/>
                <w:szCs w:val="23"/>
              </w:rPr>
            </w:pPr>
            <w:r w:rsidRPr="0054172A">
              <w:rPr>
                <w:rFonts w:ascii="Arial" w:hAnsi="Arial" w:cs="Arial"/>
                <w:color w:val="002060"/>
                <w:sz w:val="23"/>
                <w:szCs w:val="23"/>
              </w:rPr>
              <w:t>110-112 Hare Street Echuca 3564</w:t>
            </w:r>
          </w:p>
          <w:p w14:paraId="76B7F26E" w14:textId="77777777" w:rsidR="00FB6119" w:rsidRPr="0054172A" w:rsidRDefault="00FB6119" w:rsidP="000F1BED">
            <w:pPr>
              <w:rPr>
                <w:rFonts w:ascii="Arial" w:hAnsi="Arial" w:cs="Arial"/>
                <w:color w:val="002060"/>
                <w:sz w:val="23"/>
                <w:szCs w:val="23"/>
              </w:rPr>
            </w:pPr>
            <w:r w:rsidRPr="0054172A">
              <w:rPr>
                <w:rFonts w:ascii="Arial" w:hAnsi="Arial" w:cs="Arial"/>
                <w:color w:val="002060"/>
                <w:sz w:val="23"/>
                <w:szCs w:val="23"/>
              </w:rPr>
              <w:t>M: 0439 998 908</w:t>
            </w:r>
          </w:p>
          <w:p w14:paraId="09DC56BC" w14:textId="77777777" w:rsidR="007E08FB" w:rsidRPr="0054172A" w:rsidRDefault="00FB6119" w:rsidP="000F1BED">
            <w:pPr>
              <w:rPr>
                <w:rFonts w:ascii="Arial" w:hAnsi="Arial" w:cs="Arial"/>
                <w:color w:val="002060"/>
                <w:sz w:val="23"/>
                <w:szCs w:val="23"/>
              </w:rPr>
            </w:pPr>
            <w:r w:rsidRPr="0054172A">
              <w:rPr>
                <w:rFonts w:ascii="Arial" w:hAnsi="Arial" w:cs="Arial"/>
                <w:color w:val="002060"/>
                <w:sz w:val="23"/>
                <w:szCs w:val="23"/>
              </w:rPr>
              <w:t>E: thecal@thecal.com.au</w:t>
            </w:r>
          </w:p>
          <w:p w14:paraId="5DC3356D" w14:textId="77777777" w:rsidR="007E08FB" w:rsidRPr="0054172A" w:rsidRDefault="00FC1780" w:rsidP="000F1BED">
            <w:pPr>
              <w:rPr>
                <w:rFonts w:ascii="Arial" w:hAnsi="Arial" w:cs="Arial"/>
                <w:color w:val="002060"/>
                <w:sz w:val="23"/>
                <w:szCs w:val="23"/>
              </w:rPr>
            </w:pPr>
            <w:r w:rsidRPr="0054172A">
              <w:rPr>
                <w:rFonts w:ascii="Arial" w:hAnsi="Arial" w:cs="Arial"/>
                <w:color w:val="002060"/>
                <w:sz w:val="23"/>
                <w:szCs w:val="23"/>
              </w:rPr>
              <w:t>Adrian Sanderson</w:t>
            </w:r>
          </w:p>
          <w:p w14:paraId="2BFAEABC" w14:textId="77777777" w:rsidR="00FC1780" w:rsidRPr="0054172A" w:rsidRDefault="00FC1780" w:rsidP="000F1BED">
            <w:pPr>
              <w:rPr>
                <w:rFonts w:ascii="Arial" w:hAnsi="Arial" w:cs="Arial"/>
                <w:color w:val="002060"/>
                <w:sz w:val="23"/>
                <w:szCs w:val="23"/>
              </w:rPr>
            </w:pPr>
            <w:r w:rsidRPr="0054172A">
              <w:rPr>
                <w:rFonts w:ascii="Arial" w:hAnsi="Arial" w:cs="Arial"/>
                <w:color w:val="002060"/>
                <w:sz w:val="23"/>
                <w:szCs w:val="23"/>
              </w:rPr>
              <w:t xml:space="preserve">High Street Echuca </w:t>
            </w:r>
          </w:p>
          <w:p w14:paraId="238C066E" w14:textId="77777777" w:rsidR="00FC1780" w:rsidRPr="0054172A" w:rsidRDefault="00FC1780" w:rsidP="000F1BED">
            <w:pPr>
              <w:rPr>
                <w:rFonts w:ascii="Arial" w:hAnsi="Arial" w:cs="Arial"/>
                <w:color w:val="002060"/>
                <w:sz w:val="23"/>
                <w:szCs w:val="23"/>
              </w:rPr>
            </w:pPr>
            <w:r w:rsidRPr="0054172A">
              <w:rPr>
                <w:rFonts w:ascii="Arial" w:hAnsi="Arial" w:cs="Arial"/>
                <w:color w:val="002060"/>
                <w:sz w:val="23"/>
                <w:szCs w:val="23"/>
              </w:rPr>
              <w:t xml:space="preserve">M:0408 826 895 </w:t>
            </w:r>
          </w:p>
          <w:p w14:paraId="64F81C92" w14:textId="40248631" w:rsidR="00FC1780" w:rsidRPr="0054172A" w:rsidRDefault="00FC1780" w:rsidP="000F1BED">
            <w:pPr>
              <w:rPr>
                <w:rFonts w:ascii="Arial" w:hAnsi="Arial" w:cs="Arial"/>
                <w:color w:val="002060"/>
                <w:sz w:val="23"/>
                <w:szCs w:val="23"/>
              </w:rPr>
            </w:pPr>
            <w:proofErr w:type="gramStart"/>
            <w:r w:rsidRPr="0054172A">
              <w:rPr>
                <w:rFonts w:ascii="Arial" w:hAnsi="Arial" w:cs="Arial"/>
                <w:color w:val="002060"/>
                <w:sz w:val="23"/>
                <w:szCs w:val="23"/>
              </w:rPr>
              <w:t>E:echrads@bigpond.net.au</w:t>
            </w:r>
            <w:proofErr w:type="gramEnd"/>
          </w:p>
        </w:tc>
        <w:tc>
          <w:tcPr>
            <w:tcW w:w="5386" w:type="dxa"/>
            <w:shd w:val="clear" w:color="auto" w:fill="auto"/>
          </w:tcPr>
          <w:p w14:paraId="140CF94E" w14:textId="77777777" w:rsidR="00D423F5" w:rsidRPr="0054172A" w:rsidRDefault="000D76CC" w:rsidP="000F1BED">
            <w:pPr>
              <w:rPr>
                <w:rFonts w:ascii="Arial" w:hAnsi="Arial" w:cs="Arial"/>
                <w:color w:val="002060"/>
                <w:sz w:val="23"/>
                <w:szCs w:val="23"/>
              </w:rPr>
            </w:pPr>
            <w:r w:rsidRPr="0054172A">
              <w:rPr>
                <w:rFonts w:ascii="Arial" w:hAnsi="Arial" w:cs="Arial"/>
                <w:color w:val="002060"/>
                <w:sz w:val="23"/>
                <w:szCs w:val="23"/>
              </w:rPr>
              <w:t xml:space="preserve">Caledonian Hotel Echuca </w:t>
            </w:r>
          </w:p>
          <w:p w14:paraId="2D733611" w14:textId="77777777" w:rsidR="00FC1780" w:rsidRPr="0054172A" w:rsidRDefault="00FC1780" w:rsidP="000F1BED">
            <w:pPr>
              <w:rPr>
                <w:rFonts w:ascii="Arial" w:hAnsi="Arial" w:cs="Arial"/>
                <w:color w:val="002060"/>
                <w:sz w:val="23"/>
                <w:szCs w:val="23"/>
              </w:rPr>
            </w:pPr>
          </w:p>
          <w:p w14:paraId="41AF7888" w14:textId="77777777" w:rsidR="00FC1780" w:rsidRPr="0054172A" w:rsidRDefault="00FC1780" w:rsidP="000F1BED">
            <w:pPr>
              <w:rPr>
                <w:rFonts w:ascii="Arial" w:hAnsi="Arial" w:cs="Arial"/>
                <w:color w:val="002060"/>
                <w:sz w:val="23"/>
                <w:szCs w:val="23"/>
              </w:rPr>
            </w:pPr>
          </w:p>
          <w:p w14:paraId="08766A06" w14:textId="77777777" w:rsidR="00FC1780" w:rsidRPr="0054172A" w:rsidRDefault="00FC1780" w:rsidP="000F1BED">
            <w:pPr>
              <w:rPr>
                <w:rFonts w:ascii="Arial" w:hAnsi="Arial" w:cs="Arial"/>
                <w:color w:val="002060"/>
                <w:sz w:val="23"/>
                <w:szCs w:val="23"/>
              </w:rPr>
            </w:pPr>
          </w:p>
          <w:p w14:paraId="1D6D08AC" w14:textId="5037192D" w:rsidR="00FC1780" w:rsidRPr="0054172A" w:rsidRDefault="00FC1780" w:rsidP="000F1BED">
            <w:pPr>
              <w:rPr>
                <w:rFonts w:ascii="Arial" w:hAnsi="Arial" w:cs="Arial"/>
                <w:color w:val="002060"/>
                <w:sz w:val="23"/>
                <w:szCs w:val="23"/>
              </w:rPr>
            </w:pPr>
            <w:r w:rsidRPr="0054172A">
              <w:rPr>
                <w:rFonts w:ascii="Arial" w:hAnsi="Arial" w:cs="Arial"/>
                <w:color w:val="002060"/>
                <w:sz w:val="23"/>
                <w:szCs w:val="23"/>
              </w:rPr>
              <w:t>Echuca United Football Netball Club</w:t>
            </w:r>
          </w:p>
        </w:tc>
      </w:tr>
      <w:tr w:rsidR="00D423F5" w:rsidRPr="00535BFF" w14:paraId="0F04E2F4" w14:textId="77777777" w:rsidTr="00C15543">
        <w:tc>
          <w:tcPr>
            <w:tcW w:w="4815" w:type="dxa"/>
            <w:shd w:val="clear" w:color="auto" w:fill="auto"/>
          </w:tcPr>
          <w:p w14:paraId="43B57D39" w14:textId="77777777" w:rsidR="00D423F5" w:rsidRPr="0054172A" w:rsidRDefault="000D76CC" w:rsidP="000F1BED">
            <w:pPr>
              <w:rPr>
                <w:rFonts w:ascii="Arial" w:hAnsi="Arial" w:cs="Arial"/>
                <w:color w:val="002060"/>
                <w:sz w:val="23"/>
                <w:szCs w:val="23"/>
              </w:rPr>
            </w:pPr>
            <w:r w:rsidRPr="0054172A">
              <w:rPr>
                <w:rFonts w:ascii="Arial" w:hAnsi="Arial" w:cs="Arial"/>
                <w:color w:val="002060"/>
                <w:sz w:val="23"/>
                <w:szCs w:val="23"/>
              </w:rPr>
              <w:t>Brad Major</w:t>
            </w:r>
          </w:p>
          <w:p w14:paraId="2491D172" w14:textId="77777777" w:rsidR="007E08FB" w:rsidRPr="0054172A" w:rsidRDefault="007E08FB" w:rsidP="000F1BED">
            <w:pPr>
              <w:rPr>
                <w:rFonts w:ascii="Arial" w:hAnsi="Arial" w:cs="Arial"/>
                <w:color w:val="002060"/>
                <w:sz w:val="23"/>
                <w:szCs w:val="23"/>
              </w:rPr>
            </w:pPr>
            <w:r w:rsidRPr="0054172A">
              <w:rPr>
                <w:rFonts w:ascii="Arial" w:hAnsi="Arial" w:cs="Arial"/>
                <w:color w:val="002060"/>
                <w:sz w:val="23"/>
                <w:szCs w:val="23"/>
              </w:rPr>
              <w:t>10-20 Gillies St Rochester 3561</w:t>
            </w:r>
          </w:p>
          <w:p w14:paraId="091CBECF" w14:textId="77777777" w:rsidR="007E08FB" w:rsidRPr="0054172A" w:rsidRDefault="007E08FB" w:rsidP="000F1BED">
            <w:pPr>
              <w:rPr>
                <w:rFonts w:ascii="Arial" w:hAnsi="Arial" w:cs="Arial"/>
                <w:color w:val="002060"/>
                <w:sz w:val="23"/>
                <w:szCs w:val="23"/>
              </w:rPr>
            </w:pPr>
            <w:r w:rsidRPr="0054172A">
              <w:rPr>
                <w:rFonts w:ascii="Arial" w:hAnsi="Arial" w:cs="Arial"/>
                <w:color w:val="002060"/>
                <w:sz w:val="23"/>
                <w:szCs w:val="23"/>
              </w:rPr>
              <w:t>M:0409 841 300</w:t>
            </w:r>
          </w:p>
          <w:p w14:paraId="153C312F" w14:textId="2EFE2B80" w:rsidR="007E08FB" w:rsidRPr="0054172A" w:rsidRDefault="007E08FB" w:rsidP="008722D4">
            <w:pPr>
              <w:rPr>
                <w:rFonts w:ascii="Arial" w:hAnsi="Arial" w:cs="Arial"/>
                <w:color w:val="002060"/>
                <w:sz w:val="23"/>
                <w:szCs w:val="23"/>
              </w:rPr>
            </w:pPr>
            <w:r w:rsidRPr="0054172A">
              <w:rPr>
                <w:rFonts w:ascii="Arial" w:hAnsi="Arial" w:cs="Arial"/>
                <w:color w:val="002060"/>
                <w:sz w:val="23"/>
                <w:szCs w:val="23"/>
              </w:rPr>
              <w:t>E: brad.major@majorsiga.com</w:t>
            </w:r>
          </w:p>
        </w:tc>
        <w:tc>
          <w:tcPr>
            <w:tcW w:w="5386" w:type="dxa"/>
            <w:shd w:val="clear" w:color="auto" w:fill="auto"/>
          </w:tcPr>
          <w:p w14:paraId="4137A6C0" w14:textId="77777777" w:rsidR="00D423F5" w:rsidRPr="0054172A" w:rsidRDefault="000D76CC" w:rsidP="000F1BED">
            <w:pPr>
              <w:rPr>
                <w:rFonts w:ascii="Arial" w:hAnsi="Arial" w:cs="Arial"/>
                <w:color w:val="002060"/>
                <w:sz w:val="23"/>
                <w:szCs w:val="23"/>
              </w:rPr>
            </w:pPr>
            <w:r w:rsidRPr="0054172A">
              <w:rPr>
                <w:rFonts w:ascii="Arial" w:hAnsi="Arial" w:cs="Arial"/>
                <w:color w:val="002060"/>
                <w:sz w:val="23"/>
                <w:szCs w:val="23"/>
              </w:rPr>
              <w:t>Majors Supa IGA Rochester</w:t>
            </w:r>
          </w:p>
        </w:tc>
      </w:tr>
      <w:tr w:rsidR="000D76CC" w:rsidRPr="00535BFF" w14:paraId="727758B6" w14:textId="77777777" w:rsidTr="00C15543">
        <w:tc>
          <w:tcPr>
            <w:tcW w:w="4815" w:type="dxa"/>
            <w:shd w:val="clear" w:color="auto" w:fill="auto"/>
          </w:tcPr>
          <w:p w14:paraId="49835DE4" w14:textId="2FCA8C18" w:rsidR="000D76CC" w:rsidRPr="0054172A" w:rsidRDefault="007E08FB" w:rsidP="000F1BED">
            <w:pPr>
              <w:rPr>
                <w:rFonts w:ascii="Arial" w:hAnsi="Arial" w:cs="Arial"/>
                <w:color w:val="002060"/>
                <w:sz w:val="23"/>
                <w:szCs w:val="23"/>
              </w:rPr>
            </w:pPr>
            <w:r w:rsidRPr="0054172A">
              <w:rPr>
                <w:rFonts w:ascii="Arial" w:hAnsi="Arial" w:cs="Arial"/>
                <w:color w:val="002060"/>
                <w:sz w:val="23"/>
                <w:szCs w:val="23"/>
              </w:rPr>
              <w:t>Warwick N</w:t>
            </w:r>
            <w:r w:rsidR="007C4644">
              <w:rPr>
                <w:rFonts w:ascii="Arial" w:hAnsi="Arial" w:cs="Arial"/>
                <w:color w:val="002060"/>
                <w:sz w:val="23"/>
                <w:szCs w:val="23"/>
              </w:rPr>
              <w:t>ewman</w:t>
            </w:r>
          </w:p>
          <w:p w14:paraId="4FB5D6F5" w14:textId="77777777" w:rsidR="00FB6119" w:rsidRPr="0054172A" w:rsidRDefault="00FB6119" w:rsidP="000F1BED">
            <w:pPr>
              <w:rPr>
                <w:rFonts w:ascii="Arial" w:hAnsi="Arial" w:cs="Arial"/>
                <w:color w:val="002060"/>
                <w:sz w:val="23"/>
                <w:szCs w:val="23"/>
              </w:rPr>
            </w:pPr>
            <w:r w:rsidRPr="0054172A">
              <w:rPr>
                <w:rFonts w:ascii="Arial" w:hAnsi="Arial" w:cs="Arial"/>
                <w:color w:val="002060"/>
                <w:sz w:val="23"/>
                <w:szCs w:val="23"/>
              </w:rPr>
              <w:t>239-249 Hare Street Echuca 3564</w:t>
            </w:r>
          </w:p>
          <w:p w14:paraId="0E045AC3" w14:textId="77777777" w:rsidR="00FB6119" w:rsidRPr="0054172A" w:rsidRDefault="00FB6119" w:rsidP="000F1BED">
            <w:pPr>
              <w:rPr>
                <w:rFonts w:ascii="Arial" w:hAnsi="Arial" w:cs="Arial"/>
                <w:color w:val="002060"/>
                <w:sz w:val="23"/>
                <w:szCs w:val="23"/>
              </w:rPr>
            </w:pPr>
            <w:r w:rsidRPr="0054172A">
              <w:rPr>
                <w:rFonts w:ascii="Arial" w:hAnsi="Arial" w:cs="Arial"/>
                <w:color w:val="002060"/>
                <w:sz w:val="23"/>
                <w:szCs w:val="23"/>
              </w:rPr>
              <w:t xml:space="preserve">M: 0400 138 131 </w:t>
            </w:r>
          </w:p>
          <w:p w14:paraId="581A9194" w14:textId="77777777" w:rsidR="007E08FB" w:rsidRPr="0054172A" w:rsidRDefault="00FB6119" w:rsidP="000F1BED">
            <w:pPr>
              <w:rPr>
                <w:rFonts w:ascii="Arial" w:hAnsi="Arial" w:cs="Arial"/>
                <w:color w:val="002060"/>
                <w:sz w:val="23"/>
                <w:szCs w:val="23"/>
              </w:rPr>
            </w:pPr>
            <w:proofErr w:type="gramStart"/>
            <w:r w:rsidRPr="0054172A">
              <w:rPr>
                <w:rFonts w:ascii="Arial" w:hAnsi="Arial" w:cs="Arial"/>
                <w:color w:val="002060"/>
                <w:sz w:val="23"/>
                <w:szCs w:val="23"/>
              </w:rPr>
              <w:t>E:warwick@oberinhospitalitygroup.com.au</w:t>
            </w:r>
            <w:proofErr w:type="gramEnd"/>
            <w:r w:rsidRPr="0054172A">
              <w:rPr>
                <w:rFonts w:ascii="Arial" w:hAnsi="Arial" w:cs="Arial"/>
                <w:color w:val="002060"/>
                <w:sz w:val="23"/>
                <w:szCs w:val="23"/>
              </w:rPr>
              <w:t xml:space="preserve"> </w:t>
            </w:r>
          </w:p>
          <w:p w14:paraId="0E4FB116" w14:textId="77777777" w:rsidR="007E08FB" w:rsidRPr="0054172A" w:rsidRDefault="007E08FB" w:rsidP="000F1BED">
            <w:pPr>
              <w:rPr>
                <w:rFonts w:ascii="Arial" w:hAnsi="Arial" w:cs="Arial"/>
                <w:color w:val="002060"/>
                <w:sz w:val="23"/>
                <w:szCs w:val="23"/>
              </w:rPr>
            </w:pPr>
          </w:p>
        </w:tc>
        <w:tc>
          <w:tcPr>
            <w:tcW w:w="5386" w:type="dxa"/>
            <w:shd w:val="clear" w:color="auto" w:fill="auto"/>
          </w:tcPr>
          <w:p w14:paraId="22495610" w14:textId="77777777" w:rsidR="000D76CC" w:rsidRPr="0054172A" w:rsidRDefault="007E08FB" w:rsidP="000F1BED">
            <w:pPr>
              <w:rPr>
                <w:rFonts w:ascii="Arial" w:hAnsi="Arial" w:cs="Arial"/>
                <w:color w:val="002060"/>
                <w:sz w:val="23"/>
                <w:szCs w:val="23"/>
              </w:rPr>
            </w:pPr>
            <w:r w:rsidRPr="0054172A">
              <w:rPr>
                <w:rFonts w:ascii="Arial" w:hAnsi="Arial" w:cs="Arial"/>
                <w:color w:val="002060"/>
                <w:sz w:val="23"/>
                <w:szCs w:val="23"/>
              </w:rPr>
              <w:t xml:space="preserve">The American Hotel Echuca </w:t>
            </w:r>
          </w:p>
        </w:tc>
      </w:tr>
      <w:tr w:rsidR="000D76CC" w:rsidRPr="00535BFF" w14:paraId="775E93C4" w14:textId="77777777" w:rsidTr="00C15543">
        <w:tc>
          <w:tcPr>
            <w:tcW w:w="4815" w:type="dxa"/>
            <w:shd w:val="clear" w:color="auto" w:fill="auto"/>
          </w:tcPr>
          <w:p w14:paraId="2CAA4EAF" w14:textId="3853C5F1" w:rsidR="000D76CC" w:rsidRPr="0054172A" w:rsidRDefault="00CB03C3" w:rsidP="000F1BED">
            <w:pPr>
              <w:rPr>
                <w:rFonts w:ascii="Arial" w:hAnsi="Arial" w:cs="Arial"/>
                <w:color w:val="002060"/>
                <w:sz w:val="23"/>
                <w:szCs w:val="23"/>
              </w:rPr>
            </w:pPr>
            <w:r w:rsidRPr="0054172A">
              <w:rPr>
                <w:rFonts w:ascii="Arial" w:hAnsi="Arial" w:cs="Arial"/>
                <w:color w:val="002060"/>
                <w:sz w:val="23"/>
                <w:szCs w:val="23"/>
              </w:rPr>
              <w:t>David B</w:t>
            </w:r>
            <w:r w:rsidR="007C4644">
              <w:rPr>
                <w:rFonts w:ascii="Arial" w:hAnsi="Arial" w:cs="Arial"/>
                <w:color w:val="002060"/>
                <w:sz w:val="23"/>
                <w:szCs w:val="23"/>
              </w:rPr>
              <w:t>owler</w:t>
            </w:r>
          </w:p>
          <w:p w14:paraId="6D8EB80B" w14:textId="77777777" w:rsidR="00CB03C3" w:rsidRPr="0054172A" w:rsidRDefault="00CB03C3" w:rsidP="000F1BED">
            <w:pPr>
              <w:rPr>
                <w:rFonts w:ascii="Arial" w:hAnsi="Arial" w:cs="Arial"/>
                <w:color w:val="002060"/>
                <w:sz w:val="23"/>
                <w:szCs w:val="23"/>
              </w:rPr>
            </w:pPr>
            <w:r w:rsidRPr="0054172A">
              <w:rPr>
                <w:rFonts w:ascii="Arial" w:hAnsi="Arial" w:cs="Arial"/>
                <w:color w:val="002060"/>
                <w:sz w:val="23"/>
                <w:szCs w:val="23"/>
              </w:rPr>
              <w:t>Inspecter 31751</w:t>
            </w:r>
          </w:p>
          <w:p w14:paraId="59083C69" w14:textId="77777777" w:rsidR="00CB03C3" w:rsidRPr="0054172A" w:rsidRDefault="00CB03C3" w:rsidP="000F1BED">
            <w:pPr>
              <w:rPr>
                <w:rFonts w:ascii="Arial" w:hAnsi="Arial" w:cs="Arial"/>
                <w:color w:val="002060"/>
                <w:sz w:val="23"/>
                <w:szCs w:val="23"/>
              </w:rPr>
            </w:pPr>
            <w:r w:rsidRPr="0054172A">
              <w:rPr>
                <w:rFonts w:ascii="Arial" w:hAnsi="Arial" w:cs="Arial"/>
                <w:color w:val="002060"/>
                <w:sz w:val="23"/>
                <w:szCs w:val="23"/>
              </w:rPr>
              <w:t xml:space="preserve">143-149 </w:t>
            </w:r>
            <w:proofErr w:type="spellStart"/>
            <w:r w:rsidRPr="0054172A">
              <w:rPr>
                <w:rFonts w:ascii="Arial" w:hAnsi="Arial" w:cs="Arial"/>
                <w:color w:val="002060"/>
                <w:sz w:val="23"/>
                <w:szCs w:val="23"/>
              </w:rPr>
              <w:t>Anstruther</w:t>
            </w:r>
            <w:proofErr w:type="spellEnd"/>
            <w:r w:rsidRPr="0054172A">
              <w:rPr>
                <w:rFonts w:ascii="Arial" w:hAnsi="Arial" w:cs="Arial"/>
                <w:color w:val="002060"/>
                <w:sz w:val="23"/>
                <w:szCs w:val="23"/>
              </w:rPr>
              <w:t xml:space="preserve"> Street Echuca</w:t>
            </w:r>
          </w:p>
          <w:p w14:paraId="5233E069" w14:textId="2B34FE14" w:rsidR="00CB03C3" w:rsidRPr="0054172A" w:rsidRDefault="00CB03C3" w:rsidP="000F1BED">
            <w:pPr>
              <w:rPr>
                <w:rFonts w:ascii="Arial" w:hAnsi="Arial" w:cs="Arial"/>
                <w:color w:val="002060"/>
                <w:sz w:val="23"/>
                <w:szCs w:val="23"/>
              </w:rPr>
            </w:pPr>
            <w:r w:rsidRPr="0054172A">
              <w:rPr>
                <w:rFonts w:ascii="Arial" w:hAnsi="Arial" w:cs="Arial"/>
                <w:color w:val="002060"/>
                <w:sz w:val="23"/>
                <w:szCs w:val="23"/>
              </w:rPr>
              <w:t>Ph: 03 54 831560</w:t>
            </w:r>
          </w:p>
          <w:p w14:paraId="67932118" w14:textId="688D0067" w:rsidR="00CB03C3" w:rsidRPr="0054172A" w:rsidRDefault="00CB03C3" w:rsidP="000F1BED">
            <w:pPr>
              <w:rPr>
                <w:rFonts w:ascii="Arial" w:hAnsi="Arial" w:cs="Arial"/>
                <w:color w:val="002060"/>
                <w:sz w:val="23"/>
                <w:szCs w:val="23"/>
              </w:rPr>
            </w:pPr>
            <w:proofErr w:type="gramStart"/>
            <w:r w:rsidRPr="0054172A">
              <w:rPr>
                <w:rFonts w:ascii="Arial" w:hAnsi="Arial" w:cs="Arial"/>
                <w:color w:val="002060"/>
                <w:sz w:val="23"/>
                <w:szCs w:val="23"/>
              </w:rPr>
              <w:t>E:David.bowler@police.vic.gov.au</w:t>
            </w:r>
            <w:proofErr w:type="gramEnd"/>
          </w:p>
        </w:tc>
        <w:tc>
          <w:tcPr>
            <w:tcW w:w="5386" w:type="dxa"/>
            <w:shd w:val="clear" w:color="auto" w:fill="auto"/>
          </w:tcPr>
          <w:p w14:paraId="345D93F6" w14:textId="77777777" w:rsidR="000D76CC" w:rsidRPr="0054172A" w:rsidRDefault="00CB03C3" w:rsidP="000F1BED">
            <w:pPr>
              <w:rPr>
                <w:rFonts w:ascii="Arial" w:hAnsi="Arial" w:cs="Arial"/>
                <w:color w:val="002060"/>
                <w:sz w:val="23"/>
                <w:szCs w:val="23"/>
              </w:rPr>
            </w:pPr>
            <w:r w:rsidRPr="0054172A">
              <w:rPr>
                <w:rFonts w:ascii="Arial" w:hAnsi="Arial" w:cs="Arial"/>
                <w:color w:val="002060"/>
                <w:sz w:val="23"/>
                <w:szCs w:val="23"/>
              </w:rPr>
              <w:t>Victoria Police Campaspe Licensing Inspector</w:t>
            </w:r>
          </w:p>
          <w:p w14:paraId="126993FA" w14:textId="483F345F" w:rsidR="00CB03C3" w:rsidRPr="0054172A" w:rsidRDefault="00CB03C3" w:rsidP="000F1BED">
            <w:pPr>
              <w:rPr>
                <w:rFonts w:ascii="Arial" w:hAnsi="Arial" w:cs="Arial"/>
                <w:color w:val="002060"/>
                <w:sz w:val="23"/>
                <w:szCs w:val="23"/>
              </w:rPr>
            </w:pPr>
          </w:p>
        </w:tc>
      </w:tr>
      <w:tr w:rsidR="009E084F" w:rsidRPr="00535BFF" w14:paraId="7EF2DE1E" w14:textId="77777777" w:rsidTr="00C15543">
        <w:tc>
          <w:tcPr>
            <w:tcW w:w="4815" w:type="dxa"/>
            <w:shd w:val="clear" w:color="auto" w:fill="auto"/>
          </w:tcPr>
          <w:p w14:paraId="194EAE0B" w14:textId="538BBEFC" w:rsidR="009E084F" w:rsidRPr="0054172A" w:rsidRDefault="009E084F" w:rsidP="000F1BED">
            <w:pPr>
              <w:rPr>
                <w:rFonts w:ascii="Arial" w:hAnsi="Arial" w:cs="Arial"/>
                <w:color w:val="002060"/>
                <w:sz w:val="23"/>
                <w:szCs w:val="23"/>
              </w:rPr>
            </w:pPr>
            <w:r w:rsidRPr="0054172A">
              <w:rPr>
                <w:rFonts w:ascii="Arial" w:hAnsi="Arial" w:cs="Arial"/>
                <w:color w:val="002060"/>
                <w:sz w:val="23"/>
                <w:szCs w:val="23"/>
              </w:rPr>
              <w:lastRenderedPageBreak/>
              <w:t>Harry K</w:t>
            </w:r>
            <w:r w:rsidR="008722D4">
              <w:rPr>
                <w:rFonts w:ascii="Arial" w:hAnsi="Arial" w:cs="Arial"/>
                <w:color w:val="002060"/>
                <w:sz w:val="23"/>
                <w:szCs w:val="23"/>
              </w:rPr>
              <w:t>ennedy-</w:t>
            </w:r>
            <w:proofErr w:type="spellStart"/>
            <w:r w:rsidR="008722D4">
              <w:rPr>
                <w:rFonts w:ascii="Arial" w:hAnsi="Arial" w:cs="Arial"/>
                <w:color w:val="002060"/>
                <w:sz w:val="23"/>
                <w:szCs w:val="23"/>
              </w:rPr>
              <w:t>Ripoon</w:t>
            </w:r>
            <w:proofErr w:type="spellEnd"/>
          </w:p>
          <w:p w14:paraId="2439F2FC" w14:textId="77777777" w:rsidR="009E084F" w:rsidRPr="0054172A" w:rsidRDefault="009E084F" w:rsidP="000F1BED">
            <w:pPr>
              <w:rPr>
                <w:rFonts w:ascii="Arial" w:hAnsi="Arial" w:cs="Arial"/>
                <w:color w:val="002060"/>
                <w:sz w:val="23"/>
                <w:szCs w:val="23"/>
              </w:rPr>
            </w:pPr>
            <w:r w:rsidRPr="0054172A">
              <w:rPr>
                <w:rFonts w:ascii="Arial" w:hAnsi="Arial" w:cs="Arial"/>
                <w:color w:val="002060"/>
                <w:sz w:val="23"/>
                <w:szCs w:val="23"/>
              </w:rPr>
              <w:t>39-249 Hare Street Echuca 3564</w:t>
            </w:r>
          </w:p>
          <w:p w14:paraId="41B18F4A" w14:textId="1FE48547" w:rsidR="009E084F" w:rsidRPr="0054172A" w:rsidRDefault="009E084F" w:rsidP="000F1BED">
            <w:pPr>
              <w:rPr>
                <w:rFonts w:ascii="Arial" w:hAnsi="Arial" w:cs="Arial"/>
                <w:color w:val="002060"/>
                <w:sz w:val="23"/>
                <w:szCs w:val="23"/>
              </w:rPr>
            </w:pPr>
            <w:r w:rsidRPr="0054172A">
              <w:rPr>
                <w:rFonts w:ascii="Arial" w:hAnsi="Arial" w:cs="Arial"/>
                <w:color w:val="002060"/>
                <w:sz w:val="23"/>
                <w:szCs w:val="23"/>
              </w:rPr>
              <w:t xml:space="preserve">M:0448 0788 177 </w:t>
            </w:r>
          </w:p>
          <w:p w14:paraId="08066C8A" w14:textId="402C3076" w:rsidR="009E084F" w:rsidRPr="0054172A" w:rsidRDefault="009E084F" w:rsidP="000F1BED">
            <w:pPr>
              <w:rPr>
                <w:rFonts w:ascii="Arial" w:hAnsi="Arial" w:cs="Arial"/>
                <w:color w:val="002060"/>
                <w:sz w:val="23"/>
                <w:szCs w:val="23"/>
              </w:rPr>
            </w:pPr>
            <w:r w:rsidRPr="0054172A">
              <w:rPr>
                <w:rFonts w:ascii="Arial" w:hAnsi="Arial" w:cs="Arial"/>
                <w:color w:val="002060"/>
                <w:sz w:val="23"/>
                <w:szCs w:val="23"/>
              </w:rPr>
              <w:t>E:</w:t>
            </w:r>
            <w:r w:rsidRPr="0054172A">
              <w:rPr>
                <w:rFonts w:ascii="Arial" w:hAnsi="Arial" w:cs="Arial"/>
                <w:sz w:val="23"/>
                <w:szCs w:val="23"/>
              </w:rPr>
              <w:t xml:space="preserve"> </w:t>
            </w:r>
            <w:r w:rsidRPr="0054172A">
              <w:rPr>
                <w:rFonts w:ascii="Arial" w:hAnsi="Arial" w:cs="Arial"/>
                <w:color w:val="002060"/>
                <w:sz w:val="23"/>
                <w:szCs w:val="23"/>
              </w:rPr>
              <w:t>harry.k@americanhotelechuca.com.au</w:t>
            </w:r>
          </w:p>
          <w:p w14:paraId="1AF60FFC" w14:textId="468C1B77" w:rsidR="009E084F" w:rsidRPr="0054172A" w:rsidRDefault="009E084F" w:rsidP="000F1BED">
            <w:pPr>
              <w:rPr>
                <w:rFonts w:ascii="Arial" w:hAnsi="Arial" w:cs="Arial"/>
                <w:color w:val="002060"/>
                <w:sz w:val="23"/>
                <w:szCs w:val="23"/>
              </w:rPr>
            </w:pPr>
          </w:p>
        </w:tc>
        <w:tc>
          <w:tcPr>
            <w:tcW w:w="5386" w:type="dxa"/>
            <w:shd w:val="clear" w:color="auto" w:fill="auto"/>
          </w:tcPr>
          <w:p w14:paraId="5617348B" w14:textId="77777777" w:rsidR="009E084F" w:rsidRPr="0054172A" w:rsidRDefault="009E084F" w:rsidP="000F1BED">
            <w:pPr>
              <w:rPr>
                <w:rFonts w:ascii="Arial" w:hAnsi="Arial" w:cs="Arial"/>
                <w:color w:val="002060"/>
                <w:sz w:val="23"/>
                <w:szCs w:val="23"/>
              </w:rPr>
            </w:pPr>
            <w:r w:rsidRPr="0054172A">
              <w:rPr>
                <w:rFonts w:ascii="Arial" w:hAnsi="Arial" w:cs="Arial"/>
                <w:color w:val="002060"/>
                <w:sz w:val="23"/>
                <w:szCs w:val="23"/>
              </w:rPr>
              <w:t>The American Hotel</w:t>
            </w:r>
          </w:p>
          <w:p w14:paraId="6CCFE78C" w14:textId="03C92182" w:rsidR="009E084F" w:rsidRPr="0054172A" w:rsidRDefault="009E084F" w:rsidP="000F1BED">
            <w:pPr>
              <w:rPr>
                <w:rFonts w:ascii="Arial" w:hAnsi="Arial" w:cs="Arial"/>
                <w:color w:val="002060"/>
                <w:sz w:val="23"/>
                <w:szCs w:val="23"/>
              </w:rPr>
            </w:pPr>
          </w:p>
        </w:tc>
      </w:tr>
      <w:tr w:rsidR="0084010B" w:rsidRPr="00535BFF" w14:paraId="76D25076" w14:textId="77777777" w:rsidTr="00C15543">
        <w:tc>
          <w:tcPr>
            <w:tcW w:w="4815" w:type="dxa"/>
            <w:shd w:val="clear" w:color="auto" w:fill="auto"/>
          </w:tcPr>
          <w:p w14:paraId="2B5A4C4D" w14:textId="7DD82B8A" w:rsidR="0084010B" w:rsidRPr="0054172A" w:rsidRDefault="0084010B" w:rsidP="000F1BED">
            <w:pPr>
              <w:rPr>
                <w:rFonts w:ascii="Arial" w:hAnsi="Arial" w:cs="Arial"/>
                <w:color w:val="002060"/>
                <w:sz w:val="23"/>
                <w:szCs w:val="23"/>
              </w:rPr>
            </w:pPr>
            <w:r w:rsidRPr="0054172A">
              <w:rPr>
                <w:rFonts w:ascii="Arial" w:hAnsi="Arial" w:cs="Arial"/>
                <w:color w:val="002060"/>
                <w:sz w:val="23"/>
                <w:szCs w:val="23"/>
              </w:rPr>
              <w:t>Veronica B</w:t>
            </w:r>
            <w:r w:rsidR="008722D4">
              <w:rPr>
                <w:rFonts w:ascii="Arial" w:hAnsi="Arial" w:cs="Arial"/>
                <w:color w:val="002060"/>
                <w:sz w:val="23"/>
                <w:szCs w:val="23"/>
              </w:rPr>
              <w:t>erg</w:t>
            </w:r>
          </w:p>
          <w:p w14:paraId="35A4FD0F" w14:textId="0C05598F" w:rsidR="0084010B" w:rsidRPr="0054172A" w:rsidRDefault="0084010B" w:rsidP="000F1BED">
            <w:pPr>
              <w:rPr>
                <w:rFonts w:ascii="Arial" w:hAnsi="Arial" w:cs="Arial"/>
                <w:color w:val="002060"/>
                <w:sz w:val="23"/>
                <w:szCs w:val="23"/>
              </w:rPr>
            </w:pPr>
            <w:r w:rsidRPr="0054172A">
              <w:rPr>
                <w:rFonts w:ascii="Arial" w:hAnsi="Arial" w:cs="Arial"/>
                <w:color w:val="002060"/>
                <w:sz w:val="23"/>
                <w:szCs w:val="23"/>
              </w:rPr>
              <w:t>258 Packenham St Echuca 3564</w:t>
            </w:r>
          </w:p>
          <w:p w14:paraId="44498137" w14:textId="655866AA" w:rsidR="0084010B" w:rsidRPr="0054172A" w:rsidRDefault="0084010B" w:rsidP="000F1BED">
            <w:pPr>
              <w:rPr>
                <w:rFonts w:ascii="Arial" w:hAnsi="Arial" w:cs="Arial"/>
                <w:color w:val="002060"/>
                <w:sz w:val="23"/>
                <w:szCs w:val="23"/>
              </w:rPr>
            </w:pPr>
            <w:r w:rsidRPr="0054172A">
              <w:rPr>
                <w:rFonts w:ascii="Arial" w:hAnsi="Arial" w:cs="Arial"/>
                <w:color w:val="002060"/>
                <w:sz w:val="23"/>
                <w:szCs w:val="23"/>
              </w:rPr>
              <w:t>M: 0418 778 991</w:t>
            </w:r>
          </w:p>
          <w:p w14:paraId="0934B753" w14:textId="07F3E3AB" w:rsidR="0084010B" w:rsidRDefault="0084010B" w:rsidP="00DC7E12">
            <w:pPr>
              <w:rPr>
                <w:rFonts w:ascii="Arial" w:hAnsi="Arial" w:cs="Arial"/>
                <w:color w:val="002060"/>
                <w:sz w:val="23"/>
                <w:szCs w:val="23"/>
              </w:rPr>
            </w:pPr>
            <w:r w:rsidRPr="0054172A">
              <w:rPr>
                <w:rFonts w:ascii="Arial" w:hAnsi="Arial" w:cs="Arial"/>
                <w:color w:val="002060"/>
                <w:sz w:val="23"/>
                <w:szCs w:val="23"/>
              </w:rPr>
              <w:t xml:space="preserve">E: </w:t>
            </w:r>
            <w:hyperlink r:id="rId20" w:history="1">
              <w:r w:rsidR="008722D4" w:rsidRPr="00AC4780">
                <w:rPr>
                  <w:rStyle w:val="Hyperlink"/>
                  <w:rFonts w:ascii="Arial" w:hAnsi="Arial" w:cs="Arial"/>
                  <w:sz w:val="23"/>
                  <w:szCs w:val="23"/>
                </w:rPr>
                <w:t>darrenberg1@bigpond.com</w:t>
              </w:r>
            </w:hyperlink>
          </w:p>
          <w:p w14:paraId="791DB9CA" w14:textId="332ABA2A" w:rsidR="008722D4" w:rsidRPr="0054172A" w:rsidRDefault="008722D4" w:rsidP="00DC7E12">
            <w:pPr>
              <w:rPr>
                <w:rFonts w:ascii="Arial" w:hAnsi="Arial" w:cs="Arial"/>
                <w:color w:val="002060"/>
                <w:sz w:val="23"/>
                <w:szCs w:val="23"/>
              </w:rPr>
            </w:pPr>
          </w:p>
        </w:tc>
        <w:tc>
          <w:tcPr>
            <w:tcW w:w="5386" w:type="dxa"/>
            <w:shd w:val="clear" w:color="auto" w:fill="auto"/>
          </w:tcPr>
          <w:p w14:paraId="046D7947" w14:textId="255F51BB" w:rsidR="0084010B" w:rsidRPr="0054172A" w:rsidRDefault="0084010B" w:rsidP="000F1BED">
            <w:pPr>
              <w:rPr>
                <w:rFonts w:ascii="Arial" w:hAnsi="Arial" w:cs="Arial"/>
                <w:color w:val="002060"/>
                <w:sz w:val="23"/>
                <w:szCs w:val="23"/>
              </w:rPr>
            </w:pPr>
            <w:r w:rsidRPr="0054172A">
              <w:rPr>
                <w:rFonts w:ascii="Arial" w:hAnsi="Arial" w:cs="Arial"/>
                <w:color w:val="002060"/>
                <w:sz w:val="23"/>
                <w:szCs w:val="23"/>
              </w:rPr>
              <w:t xml:space="preserve">Fuzion Café Echuca </w:t>
            </w:r>
          </w:p>
        </w:tc>
      </w:tr>
      <w:tr w:rsidR="00146D5D" w:rsidRPr="00535BFF" w14:paraId="3FAF8A08" w14:textId="77777777" w:rsidTr="00C15543">
        <w:tc>
          <w:tcPr>
            <w:tcW w:w="4815" w:type="dxa"/>
            <w:shd w:val="clear" w:color="auto" w:fill="auto"/>
          </w:tcPr>
          <w:p w14:paraId="2D50494C" w14:textId="77B5F405" w:rsidR="00146D5D" w:rsidRPr="0054172A" w:rsidRDefault="00146D5D" w:rsidP="000F1BED">
            <w:pPr>
              <w:rPr>
                <w:rFonts w:ascii="Arial" w:hAnsi="Arial" w:cs="Arial"/>
                <w:color w:val="002060"/>
                <w:sz w:val="23"/>
                <w:szCs w:val="23"/>
              </w:rPr>
            </w:pPr>
            <w:r w:rsidRPr="0054172A">
              <w:rPr>
                <w:rFonts w:ascii="Arial" w:hAnsi="Arial" w:cs="Arial"/>
                <w:color w:val="002060"/>
                <w:sz w:val="23"/>
                <w:szCs w:val="23"/>
              </w:rPr>
              <w:t>Amanda E</w:t>
            </w:r>
            <w:r w:rsidR="008722D4">
              <w:rPr>
                <w:rFonts w:ascii="Arial" w:hAnsi="Arial" w:cs="Arial"/>
                <w:color w:val="002060"/>
                <w:sz w:val="23"/>
                <w:szCs w:val="23"/>
              </w:rPr>
              <w:t>llis</w:t>
            </w:r>
          </w:p>
          <w:p w14:paraId="57388E0F" w14:textId="77777777" w:rsidR="00146D5D" w:rsidRPr="0054172A" w:rsidRDefault="00146D5D" w:rsidP="000F1BED">
            <w:pPr>
              <w:rPr>
                <w:rFonts w:ascii="Arial" w:hAnsi="Arial" w:cs="Arial"/>
                <w:color w:val="002060"/>
                <w:sz w:val="23"/>
                <w:szCs w:val="23"/>
              </w:rPr>
            </w:pPr>
            <w:proofErr w:type="spellStart"/>
            <w:r w:rsidRPr="0054172A">
              <w:rPr>
                <w:rFonts w:ascii="Arial" w:hAnsi="Arial" w:cs="Arial"/>
                <w:color w:val="002060"/>
                <w:sz w:val="23"/>
                <w:szCs w:val="23"/>
              </w:rPr>
              <w:t>Cnr</w:t>
            </w:r>
            <w:proofErr w:type="spellEnd"/>
            <w:r w:rsidRPr="0054172A">
              <w:rPr>
                <w:rFonts w:ascii="Arial" w:hAnsi="Arial" w:cs="Arial"/>
                <w:color w:val="002060"/>
                <w:sz w:val="23"/>
                <w:szCs w:val="23"/>
              </w:rPr>
              <w:t xml:space="preserve"> Hare &amp; </w:t>
            </w:r>
            <w:proofErr w:type="spellStart"/>
            <w:r w:rsidRPr="0054172A">
              <w:rPr>
                <w:rFonts w:ascii="Arial" w:hAnsi="Arial" w:cs="Arial"/>
                <w:color w:val="002060"/>
                <w:sz w:val="23"/>
                <w:szCs w:val="23"/>
              </w:rPr>
              <w:t>Heygrath</w:t>
            </w:r>
            <w:proofErr w:type="spellEnd"/>
            <w:r w:rsidRPr="0054172A">
              <w:rPr>
                <w:rFonts w:ascii="Arial" w:hAnsi="Arial" w:cs="Arial"/>
                <w:color w:val="002060"/>
                <w:sz w:val="23"/>
                <w:szCs w:val="23"/>
              </w:rPr>
              <w:t xml:space="preserve"> St Echuca</w:t>
            </w:r>
          </w:p>
          <w:p w14:paraId="0CEDAE55" w14:textId="77777777" w:rsidR="00146D5D" w:rsidRPr="0054172A" w:rsidRDefault="00146D5D" w:rsidP="000F1BED">
            <w:pPr>
              <w:rPr>
                <w:rFonts w:ascii="Arial" w:hAnsi="Arial" w:cs="Arial"/>
                <w:color w:val="002060"/>
                <w:sz w:val="23"/>
                <w:szCs w:val="23"/>
              </w:rPr>
            </w:pPr>
            <w:r w:rsidRPr="0054172A">
              <w:rPr>
                <w:rFonts w:ascii="Arial" w:hAnsi="Arial" w:cs="Arial"/>
                <w:color w:val="002060"/>
                <w:sz w:val="23"/>
                <w:szCs w:val="23"/>
              </w:rPr>
              <w:t>P:03 5481 2259</w:t>
            </w:r>
          </w:p>
          <w:p w14:paraId="6F950AAB" w14:textId="252FD3AD" w:rsidR="00146D5D" w:rsidRDefault="00146D5D" w:rsidP="000F1BED">
            <w:pPr>
              <w:rPr>
                <w:rFonts w:ascii="Arial" w:hAnsi="Arial" w:cs="Arial"/>
                <w:color w:val="002060"/>
                <w:sz w:val="23"/>
                <w:szCs w:val="23"/>
              </w:rPr>
            </w:pPr>
            <w:r w:rsidRPr="0054172A">
              <w:rPr>
                <w:rFonts w:ascii="Arial" w:hAnsi="Arial" w:cs="Arial"/>
                <w:color w:val="002060"/>
                <w:sz w:val="23"/>
                <w:szCs w:val="23"/>
              </w:rPr>
              <w:t xml:space="preserve">E: </w:t>
            </w:r>
            <w:hyperlink r:id="rId21" w:history="1">
              <w:r w:rsidR="008722D4" w:rsidRPr="00AC4780">
                <w:rPr>
                  <w:rStyle w:val="Hyperlink"/>
                  <w:rFonts w:ascii="Arial" w:hAnsi="Arial" w:cs="Arial"/>
                  <w:sz w:val="23"/>
                  <w:szCs w:val="23"/>
                </w:rPr>
                <w:t>a.ellis@campaspe.vic.gov.au</w:t>
              </w:r>
            </w:hyperlink>
          </w:p>
          <w:p w14:paraId="693972ED" w14:textId="449A53FE" w:rsidR="008722D4" w:rsidRPr="0054172A" w:rsidRDefault="008722D4" w:rsidP="000F1BED">
            <w:pPr>
              <w:rPr>
                <w:rFonts w:ascii="Arial" w:hAnsi="Arial" w:cs="Arial"/>
                <w:color w:val="002060"/>
                <w:sz w:val="23"/>
                <w:szCs w:val="23"/>
              </w:rPr>
            </w:pPr>
          </w:p>
        </w:tc>
        <w:tc>
          <w:tcPr>
            <w:tcW w:w="5386" w:type="dxa"/>
            <w:shd w:val="clear" w:color="auto" w:fill="auto"/>
          </w:tcPr>
          <w:p w14:paraId="5BFACDA1" w14:textId="3927915C" w:rsidR="00146D5D" w:rsidRPr="0054172A" w:rsidRDefault="00146D5D" w:rsidP="000F1BED">
            <w:pPr>
              <w:rPr>
                <w:rFonts w:ascii="Arial" w:hAnsi="Arial" w:cs="Arial"/>
                <w:color w:val="002060"/>
                <w:sz w:val="23"/>
                <w:szCs w:val="23"/>
              </w:rPr>
            </w:pPr>
            <w:r w:rsidRPr="0054172A">
              <w:rPr>
                <w:rFonts w:ascii="Arial" w:hAnsi="Arial" w:cs="Arial"/>
                <w:color w:val="002060"/>
                <w:sz w:val="23"/>
                <w:szCs w:val="23"/>
              </w:rPr>
              <w:t>Campaspe Shire Senior Planner</w:t>
            </w:r>
          </w:p>
        </w:tc>
      </w:tr>
      <w:tr w:rsidR="009E084F" w:rsidRPr="00535BFF" w14:paraId="43A4254E" w14:textId="77777777" w:rsidTr="00C15543">
        <w:tc>
          <w:tcPr>
            <w:tcW w:w="4815" w:type="dxa"/>
            <w:shd w:val="clear" w:color="auto" w:fill="auto"/>
          </w:tcPr>
          <w:p w14:paraId="67D6B96B" w14:textId="2DCA07E2" w:rsidR="009E084F" w:rsidRPr="0054172A" w:rsidRDefault="009E084F" w:rsidP="000F1BED">
            <w:pPr>
              <w:rPr>
                <w:rFonts w:ascii="Arial" w:hAnsi="Arial" w:cs="Arial"/>
                <w:color w:val="002060"/>
                <w:sz w:val="23"/>
                <w:szCs w:val="23"/>
              </w:rPr>
            </w:pPr>
            <w:r w:rsidRPr="0054172A">
              <w:rPr>
                <w:rFonts w:ascii="Arial" w:hAnsi="Arial" w:cs="Arial"/>
                <w:color w:val="002060"/>
                <w:sz w:val="23"/>
                <w:szCs w:val="23"/>
              </w:rPr>
              <w:t>Greg V</w:t>
            </w:r>
            <w:r w:rsidR="008722D4">
              <w:rPr>
                <w:rFonts w:ascii="Arial" w:hAnsi="Arial" w:cs="Arial"/>
                <w:color w:val="002060"/>
                <w:sz w:val="23"/>
                <w:szCs w:val="23"/>
              </w:rPr>
              <w:t>incent</w:t>
            </w:r>
          </w:p>
          <w:p w14:paraId="1F0BD786" w14:textId="77777777" w:rsidR="009E084F" w:rsidRPr="0054172A" w:rsidRDefault="00146D5D" w:rsidP="000F1BED">
            <w:pPr>
              <w:rPr>
                <w:rFonts w:ascii="Arial" w:hAnsi="Arial" w:cs="Arial"/>
                <w:color w:val="002060"/>
                <w:sz w:val="23"/>
                <w:szCs w:val="23"/>
              </w:rPr>
            </w:pPr>
            <w:r w:rsidRPr="0054172A">
              <w:rPr>
                <w:rFonts w:ascii="Arial" w:hAnsi="Arial" w:cs="Arial"/>
                <w:color w:val="002060"/>
                <w:sz w:val="23"/>
                <w:szCs w:val="23"/>
              </w:rPr>
              <w:t>19 Murray Esplanade Echuca 3564</w:t>
            </w:r>
          </w:p>
          <w:p w14:paraId="5AE32501" w14:textId="5176288A" w:rsidR="00146D5D" w:rsidRPr="0054172A" w:rsidRDefault="00146D5D" w:rsidP="000F1BED">
            <w:pPr>
              <w:rPr>
                <w:rFonts w:ascii="Arial" w:hAnsi="Arial" w:cs="Arial"/>
                <w:color w:val="002060"/>
                <w:sz w:val="23"/>
                <w:szCs w:val="23"/>
              </w:rPr>
            </w:pPr>
            <w:r w:rsidRPr="0054172A">
              <w:rPr>
                <w:rFonts w:ascii="Arial" w:hAnsi="Arial" w:cs="Arial"/>
                <w:color w:val="002060"/>
                <w:sz w:val="23"/>
                <w:szCs w:val="23"/>
              </w:rPr>
              <w:t>M:0419 505 577</w:t>
            </w:r>
          </w:p>
          <w:p w14:paraId="5E91D159" w14:textId="28D024E2" w:rsidR="00146D5D" w:rsidRDefault="00146D5D" w:rsidP="000F1BED">
            <w:pPr>
              <w:rPr>
                <w:rFonts w:ascii="Arial" w:hAnsi="Arial" w:cs="Arial"/>
                <w:color w:val="002060"/>
                <w:sz w:val="23"/>
                <w:szCs w:val="23"/>
              </w:rPr>
            </w:pPr>
            <w:r w:rsidRPr="0054172A">
              <w:rPr>
                <w:rFonts w:ascii="Arial" w:hAnsi="Arial" w:cs="Arial"/>
                <w:color w:val="002060"/>
                <w:sz w:val="23"/>
                <w:szCs w:val="23"/>
              </w:rPr>
              <w:t>E:</w:t>
            </w:r>
            <w:r w:rsidR="008722D4">
              <w:rPr>
                <w:rFonts w:ascii="Arial" w:hAnsi="Arial" w:cs="Arial"/>
                <w:color w:val="002060"/>
                <w:sz w:val="23"/>
                <w:szCs w:val="23"/>
              </w:rPr>
              <w:t xml:space="preserve"> </w:t>
            </w:r>
            <w:r w:rsidRPr="0054172A">
              <w:rPr>
                <w:rFonts w:ascii="Arial" w:hAnsi="Arial" w:cs="Arial"/>
                <w:color w:val="002060"/>
                <w:sz w:val="23"/>
                <w:szCs w:val="23"/>
              </w:rPr>
              <w:t>gregfvin@gmail.com</w:t>
            </w:r>
          </w:p>
          <w:p w14:paraId="04884E2F" w14:textId="49B5CD4D" w:rsidR="008722D4" w:rsidRPr="0054172A" w:rsidRDefault="008722D4" w:rsidP="000F1BED">
            <w:pPr>
              <w:rPr>
                <w:rFonts w:ascii="Arial" w:hAnsi="Arial" w:cs="Arial"/>
                <w:color w:val="002060"/>
                <w:sz w:val="23"/>
                <w:szCs w:val="23"/>
              </w:rPr>
            </w:pPr>
          </w:p>
        </w:tc>
        <w:tc>
          <w:tcPr>
            <w:tcW w:w="5386" w:type="dxa"/>
            <w:shd w:val="clear" w:color="auto" w:fill="auto"/>
          </w:tcPr>
          <w:p w14:paraId="7C2C1EBD" w14:textId="1AB3E262" w:rsidR="009E084F" w:rsidRPr="0054172A" w:rsidRDefault="009E084F" w:rsidP="000F1BED">
            <w:pPr>
              <w:rPr>
                <w:rFonts w:ascii="Arial" w:hAnsi="Arial" w:cs="Arial"/>
                <w:color w:val="002060"/>
                <w:sz w:val="23"/>
                <w:szCs w:val="23"/>
              </w:rPr>
            </w:pPr>
            <w:r w:rsidRPr="0054172A">
              <w:rPr>
                <w:rFonts w:ascii="Arial" w:hAnsi="Arial" w:cs="Arial"/>
                <w:color w:val="002060"/>
                <w:sz w:val="23"/>
                <w:szCs w:val="23"/>
              </w:rPr>
              <w:t>Echuca Club</w:t>
            </w:r>
          </w:p>
        </w:tc>
      </w:tr>
      <w:tr w:rsidR="000D76CC" w:rsidRPr="00535BFF" w14:paraId="4B06A8A6" w14:textId="77777777" w:rsidTr="00C15543">
        <w:tc>
          <w:tcPr>
            <w:tcW w:w="4815" w:type="dxa"/>
            <w:shd w:val="clear" w:color="auto" w:fill="auto"/>
          </w:tcPr>
          <w:p w14:paraId="0BF779EA" w14:textId="75A6CD08" w:rsidR="000D76CC" w:rsidRPr="0054172A" w:rsidRDefault="00CB03C3" w:rsidP="000F1BED">
            <w:pPr>
              <w:rPr>
                <w:rFonts w:ascii="Arial" w:hAnsi="Arial" w:cs="Arial"/>
                <w:color w:val="002060"/>
                <w:sz w:val="23"/>
                <w:szCs w:val="23"/>
              </w:rPr>
            </w:pPr>
            <w:r w:rsidRPr="0054172A">
              <w:rPr>
                <w:rFonts w:ascii="Arial" w:hAnsi="Arial" w:cs="Arial"/>
                <w:color w:val="002060"/>
                <w:sz w:val="23"/>
                <w:szCs w:val="23"/>
              </w:rPr>
              <w:t>Damian K</w:t>
            </w:r>
            <w:r w:rsidR="008722D4">
              <w:rPr>
                <w:rFonts w:ascii="Arial" w:hAnsi="Arial" w:cs="Arial"/>
                <w:color w:val="002060"/>
                <w:sz w:val="23"/>
                <w:szCs w:val="23"/>
              </w:rPr>
              <w:t>eegan</w:t>
            </w:r>
          </w:p>
          <w:p w14:paraId="6C01DA56" w14:textId="54989B70" w:rsidR="00CB03C3" w:rsidRPr="0054172A" w:rsidRDefault="00CB03C3" w:rsidP="000F1BED">
            <w:pPr>
              <w:rPr>
                <w:rFonts w:ascii="Arial" w:hAnsi="Arial" w:cs="Arial"/>
                <w:color w:val="002060"/>
                <w:sz w:val="23"/>
                <w:szCs w:val="23"/>
              </w:rPr>
            </w:pPr>
            <w:r w:rsidRPr="0054172A">
              <w:rPr>
                <w:rFonts w:ascii="Arial" w:hAnsi="Arial" w:cs="Arial"/>
                <w:color w:val="002060"/>
                <w:sz w:val="23"/>
                <w:szCs w:val="23"/>
              </w:rPr>
              <w:t>S</w:t>
            </w:r>
            <w:r w:rsidR="008722D4">
              <w:rPr>
                <w:rFonts w:ascii="Arial" w:hAnsi="Arial" w:cs="Arial"/>
                <w:color w:val="002060"/>
                <w:sz w:val="23"/>
                <w:szCs w:val="23"/>
              </w:rPr>
              <w:t xml:space="preserve">nr </w:t>
            </w:r>
            <w:r w:rsidRPr="0054172A">
              <w:rPr>
                <w:rFonts w:ascii="Arial" w:hAnsi="Arial" w:cs="Arial"/>
                <w:color w:val="002060"/>
                <w:sz w:val="23"/>
                <w:szCs w:val="23"/>
              </w:rPr>
              <w:t xml:space="preserve">Sgt </w:t>
            </w:r>
          </w:p>
          <w:p w14:paraId="487E7169" w14:textId="77777777" w:rsidR="00CB03C3" w:rsidRPr="0054172A" w:rsidRDefault="00CB03C3" w:rsidP="000F1BED">
            <w:pPr>
              <w:rPr>
                <w:rFonts w:ascii="Arial" w:hAnsi="Arial" w:cs="Arial"/>
                <w:color w:val="002060"/>
                <w:sz w:val="23"/>
                <w:szCs w:val="23"/>
              </w:rPr>
            </w:pPr>
            <w:r w:rsidRPr="0054172A">
              <w:rPr>
                <w:rFonts w:ascii="Arial" w:hAnsi="Arial" w:cs="Arial"/>
                <w:color w:val="002060"/>
                <w:sz w:val="23"/>
                <w:szCs w:val="23"/>
              </w:rPr>
              <w:t xml:space="preserve">143-149 </w:t>
            </w:r>
            <w:proofErr w:type="spellStart"/>
            <w:r w:rsidRPr="0054172A">
              <w:rPr>
                <w:rFonts w:ascii="Arial" w:hAnsi="Arial" w:cs="Arial"/>
                <w:color w:val="002060"/>
                <w:sz w:val="23"/>
                <w:szCs w:val="23"/>
              </w:rPr>
              <w:t>Anstruther</w:t>
            </w:r>
            <w:proofErr w:type="spellEnd"/>
            <w:r w:rsidRPr="0054172A">
              <w:rPr>
                <w:rFonts w:ascii="Arial" w:hAnsi="Arial" w:cs="Arial"/>
                <w:color w:val="002060"/>
                <w:sz w:val="23"/>
                <w:szCs w:val="23"/>
              </w:rPr>
              <w:t xml:space="preserve"> Street Echuca</w:t>
            </w:r>
          </w:p>
          <w:p w14:paraId="35D19AF8" w14:textId="6F68C4D3" w:rsidR="00CB03C3" w:rsidRPr="0054172A" w:rsidRDefault="00CB03C3" w:rsidP="000F1BED">
            <w:pPr>
              <w:rPr>
                <w:rFonts w:ascii="Arial" w:hAnsi="Arial" w:cs="Arial"/>
                <w:color w:val="002060"/>
                <w:sz w:val="23"/>
                <w:szCs w:val="23"/>
              </w:rPr>
            </w:pPr>
            <w:r w:rsidRPr="0054172A">
              <w:rPr>
                <w:rFonts w:ascii="Arial" w:hAnsi="Arial" w:cs="Arial"/>
                <w:color w:val="002060"/>
                <w:sz w:val="23"/>
                <w:szCs w:val="23"/>
              </w:rPr>
              <w:t>Ph: 03 54 831500</w:t>
            </w:r>
          </w:p>
          <w:p w14:paraId="2153BDF4" w14:textId="5423C0ED" w:rsidR="00CB03C3" w:rsidRDefault="00CB03C3" w:rsidP="000F1BED">
            <w:pPr>
              <w:rPr>
                <w:rFonts w:ascii="Arial" w:hAnsi="Arial" w:cs="Arial"/>
                <w:color w:val="002060"/>
                <w:sz w:val="23"/>
                <w:szCs w:val="23"/>
              </w:rPr>
            </w:pPr>
            <w:r w:rsidRPr="0054172A">
              <w:rPr>
                <w:rFonts w:ascii="Arial" w:hAnsi="Arial" w:cs="Arial"/>
                <w:color w:val="002060"/>
                <w:sz w:val="23"/>
                <w:szCs w:val="23"/>
              </w:rPr>
              <w:t>E:</w:t>
            </w:r>
            <w:r w:rsidR="008722D4">
              <w:rPr>
                <w:rFonts w:ascii="Arial" w:hAnsi="Arial" w:cs="Arial"/>
                <w:color w:val="002060"/>
                <w:sz w:val="23"/>
                <w:szCs w:val="23"/>
              </w:rPr>
              <w:t xml:space="preserve"> </w:t>
            </w:r>
            <w:r w:rsidRPr="0054172A">
              <w:rPr>
                <w:rFonts w:ascii="Arial" w:hAnsi="Arial" w:cs="Arial"/>
                <w:color w:val="002060"/>
                <w:sz w:val="23"/>
                <w:szCs w:val="23"/>
              </w:rPr>
              <w:t>damian.keegan@police.vic.gov.au</w:t>
            </w:r>
          </w:p>
          <w:p w14:paraId="0257BE04" w14:textId="4F1ECF41" w:rsidR="00CB03C3" w:rsidRPr="0054172A" w:rsidRDefault="00CB03C3" w:rsidP="000F1BED">
            <w:pPr>
              <w:rPr>
                <w:rFonts w:ascii="Arial" w:hAnsi="Arial" w:cs="Arial"/>
                <w:color w:val="002060"/>
                <w:sz w:val="23"/>
                <w:szCs w:val="23"/>
              </w:rPr>
            </w:pPr>
          </w:p>
        </w:tc>
        <w:tc>
          <w:tcPr>
            <w:tcW w:w="5386" w:type="dxa"/>
            <w:shd w:val="clear" w:color="auto" w:fill="auto"/>
          </w:tcPr>
          <w:p w14:paraId="7B216402" w14:textId="7D90090D" w:rsidR="000D76CC" w:rsidRPr="0054172A" w:rsidRDefault="00CB03C3" w:rsidP="000F1BED">
            <w:pPr>
              <w:rPr>
                <w:rFonts w:ascii="Arial" w:hAnsi="Arial" w:cs="Arial"/>
                <w:color w:val="002060"/>
                <w:sz w:val="23"/>
                <w:szCs w:val="23"/>
              </w:rPr>
            </w:pPr>
            <w:r w:rsidRPr="0054172A">
              <w:rPr>
                <w:rFonts w:ascii="Arial" w:hAnsi="Arial" w:cs="Arial"/>
                <w:color w:val="002060"/>
                <w:sz w:val="23"/>
                <w:szCs w:val="23"/>
              </w:rPr>
              <w:t>Senior Sergeant Echuca Police</w:t>
            </w:r>
          </w:p>
        </w:tc>
      </w:tr>
      <w:tr w:rsidR="00D06EC0" w:rsidRPr="00535BFF" w14:paraId="41F92E8A" w14:textId="77777777" w:rsidTr="00C15543">
        <w:tc>
          <w:tcPr>
            <w:tcW w:w="4815" w:type="dxa"/>
            <w:shd w:val="clear" w:color="auto" w:fill="auto"/>
          </w:tcPr>
          <w:p w14:paraId="55346D3D" w14:textId="62189FCF" w:rsidR="00D06EC0" w:rsidRPr="0054172A" w:rsidRDefault="002B1E6A" w:rsidP="000F1BED">
            <w:pPr>
              <w:rPr>
                <w:rFonts w:ascii="Arial" w:hAnsi="Arial" w:cs="Arial"/>
                <w:color w:val="002060"/>
                <w:sz w:val="23"/>
                <w:szCs w:val="23"/>
              </w:rPr>
            </w:pPr>
            <w:r w:rsidRPr="0054172A">
              <w:rPr>
                <w:rFonts w:ascii="Arial" w:hAnsi="Arial" w:cs="Arial"/>
                <w:color w:val="002060"/>
                <w:sz w:val="23"/>
                <w:szCs w:val="23"/>
              </w:rPr>
              <w:t>Tess P</w:t>
            </w:r>
            <w:r w:rsidR="008722D4">
              <w:rPr>
                <w:rFonts w:ascii="Arial" w:hAnsi="Arial" w:cs="Arial"/>
                <w:color w:val="002060"/>
                <w:sz w:val="23"/>
                <w:szCs w:val="23"/>
              </w:rPr>
              <w:t>arsons</w:t>
            </w:r>
          </w:p>
          <w:p w14:paraId="31A14C27" w14:textId="77777777" w:rsidR="002B1E6A" w:rsidRPr="0054172A" w:rsidRDefault="002B1E6A" w:rsidP="000F1BED">
            <w:pPr>
              <w:rPr>
                <w:rFonts w:ascii="Arial" w:hAnsi="Arial" w:cs="Arial"/>
                <w:color w:val="002060"/>
                <w:sz w:val="23"/>
                <w:szCs w:val="23"/>
              </w:rPr>
            </w:pPr>
            <w:r w:rsidRPr="0054172A">
              <w:rPr>
                <w:rFonts w:ascii="Arial" w:hAnsi="Arial" w:cs="Arial"/>
                <w:color w:val="002060"/>
                <w:sz w:val="23"/>
                <w:szCs w:val="23"/>
              </w:rPr>
              <w:t xml:space="preserve">Licensing Officer </w:t>
            </w:r>
          </w:p>
          <w:p w14:paraId="2951AFC3" w14:textId="77777777" w:rsidR="002B1E6A" w:rsidRPr="0054172A" w:rsidRDefault="002B1E6A" w:rsidP="000F1BED">
            <w:pPr>
              <w:rPr>
                <w:rFonts w:ascii="Arial" w:hAnsi="Arial" w:cs="Arial"/>
                <w:color w:val="002060"/>
                <w:sz w:val="23"/>
                <w:szCs w:val="23"/>
              </w:rPr>
            </w:pPr>
            <w:proofErr w:type="spellStart"/>
            <w:r w:rsidRPr="0054172A">
              <w:rPr>
                <w:rFonts w:ascii="Arial" w:hAnsi="Arial" w:cs="Arial"/>
                <w:color w:val="002060"/>
                <w:sz w:val="23"/>
                <w:szCs w:val="23"/>
              </w:rPr>
              <w:t>Denilliquin</w:t>
            </w:r>
            <w:proofErr w:type="spellEnd"/>
            <w:r w:rsidRPr="0054172A">
              <w:rPr>
                <w:rFonts w:ascii="Arial" w:hAnsi="Arial" w:cs="Arial"/>
                <w:color w:val="002060"/>
                <w:sz w:val="23"/>
                <w:szCs w:val="23"/>
              </w:rPr>
              <w:t xml:space="preserve"> Police Station </w:t>
            </w:r>
          </w:p>
          <w:p w14:paraId="62E87063" w14:textId="77777777" w:rsidR="002B1E6A" w:rsidRPr="0054172A" w:rsidRDefault="002B1E6A" w:rsidP="000F1BED">
            <w:pPr>
              <w:rPr>
                <w:rFonts w:ascii="Arial" w:hAnsi="Arial" w:cs="Arial"/>
                <w:color w:val="002060"/>
                <w:sz w:val="23"/>
                <w:szCs w:val="23"/>
              </w:rPr>
            </w:pPr>
            <w:r w:rsidRPr="0054172A">
              <w:rPr>
                <w:rFonts w:ascii="Arial" w:hAnsi="Arial" w:cs="Arial"/>
                <w:color w:val="002060"/>
                <w:sz w:val="23"/>
                <w:szCs w:val="23"/>
              </w:rPr>
              <w:t>Ph: 03 5881 9131</w:t>
            </w:r>
          </w:p>
          <w:p w14:paraId="5EE0CC2B" w14:textId="5F401AD2" w:rsidR="002B1E6A" w:rsidRDefault="002B1E6A" w:rsidP="000F1BED">
            <w:pPr>
              <w:rPr>
                <w:rFonts w:ascii="Arial" w:hAnsi="Arial" w:cs="Arial"/>
                <w:color w:val="002060"/>
                <w:sz w:val="23"/>
                <w:szCs w:val="23"/>
              </w:rPr>
            </w:pPr>
            <w:r w:rsidRPr="0054172A">
              <w:rPr>
                <w:rFonts w:ascii="Arial" w:hAnsi="Arial" w:cs="Arial"/>
                <w:color w:val="002060"/>
                <w:sz w:val="23"/>
                <w:szCs w:val="23"/>
              </w:rPr>
              <w:t xml:space="preserve">E: </w:t>
            </w:r>
            <w:hyperlink r:id="rId22" w:history="1">
              <w:r w:rsidR="008722D4" w:rsidRPr="00AC4780">
                <w:rPr>
                  <w:rStyle w:val="Hyperlink"/>
                  <w:rFonts w:ascii="Arial" w:hAnsi="Arial" w:cs="Arial"/>
                  <w:sz w:val="23"/>
                  <w:szCs w:val="23"/>
                </w:rPr>
                <w:t>54001@police.nsw.gov.au</w:t>
              </w:r>
            </w:hyperlink>
          </w:p>
          <w:p w14:paraId="23B9D17B" w14:textId="7AAD213B" w:rsidR="008722D4" w:rsidRPr="0054172A" w:rsidRDefault="008722D4" w:rsidP="000F1BED">
            <w:pPr>
              <w:rPr>
                <w:rFonts w:ascii="Arial" w:hAnsi="Arial" w:cs="Arial"/>
                <w:color w:val="002060"/>
                <w:sz w:val="23"/>
                <w:szCs w:val="23"/>
              </w:rPr>
            </w:pPr>
          </w:p>
        </w:tc>
        <w:tc>
          <w:tcPr>
            <w:tcW w:w="5386" w:type="dxa"/>
            <w:shd w:val="clear" w:color="auto" w:fill="auto"/>
          </w:tcPr>
          <w:p w14:paraId="2AA61ED2" w14:textId="3989E707" w:rsidR="00D06EC0" w:rsidRPr="0054172A" w:rsidRDefault="002B1E6A" w:rsidP="000F1BED">
            <w:pPr>
              <w:rPr>
                <w:rFonts w:ascii="Arial" w:hAnsi="Arial" w:cs="Arial"/>
                <w:color w:val="002060"/>
                <w:sz w:val="23"/>
                <w:szCs w:val="23"/>
              </w:rPr>
            </w:pPr>
            <w:r w:rsidRPr="0054172A">
              <w:rPr>
                <w:rFonts w:ascii="Arial" w:hAnsi="Arial" w:cs="Arial"/>
                <w:color w:val="002060"/>
                <w:sz w:val="23"/>
                <w:szCs w:val="23"/>
              </w:rPr>
              <w:t>Licensing Officer NSW POL</w:t>
            </w:r>
          </w:p>
        </w:tc>
      </w:tr>
      <w:tr w:rsidR="00D06EC0" w:rsidRPr="00535BFF" w14:paraId="4A99B39B" w14:textId="77777777" w:rsidTr="00C15543">
        <w:tc>
          <w:tcPr>
            <w:tcW w:w="4815" w:type="dxa"/>
            <w:shd w:val="clear" w:color="auto" w:fill="auto"/>
          </w:tcPr>
          <w:p w14:paraId="7C407508" w14:textId="616071F3" w:rsidR="00D06EC0" w:rsidRPr="0054172A" w:rsidRDefault="002B1E6A" w:rsidP="000F1BED">
            <w:pPr>
              <w:rPr>
                <w:rFonts w:ascii="Arial" w:hAnsi="Arial" w:cs="Arial"/>
                <w:color w:val="002060"/>
                <w:sz w:val="23"/>
                <w:szCs w:val="23"/>
              </w:rPr>
            </w:pPr>
            <w:r w:rsidRPr="0054172A">
              <w:rPr>
                <w:rFonts w:ascii="Arial" w:hAnsi="Arial" w:cs="Arial"/>
                <w:color w:val="002060"/>
                <w:sz w:val="23"/>
                <w:szCs w:val="23"/>
              </w:rPr>
              <w:t>David W</w:t>
            </w:r>
            <w:r w:rsidR="008722D4">
              <w:rPr>
                <w:rFonts w:ascii="Arial" w:hAnsi="Arial" w:cs="Arial"/>
                <w:color w:val="002060"/>
                <w:sz w:val="23"/>
                <w:szCs w:val="23"/>
              </w:rPr>
              <w:t>alker</w:t>
            </w:r>
            <w:r w:rsidRPr="0054172A">
              <w:rPr>
                <w:rFonts w:ascii="Arial" w:hAnsi="Arial" w:cs="Arial"/>
                <w:color w:val="002060"/>
                <w:sz w:val="23"/>
                <w:szCs w:val="23"/>
              </w:rPr>
              <w:t xml:space="preserve"> </w:t>
            </w:r>
          </w:p>
          <w:p w14:paraId="7DC0D8FF" w14:textId="77777777" w:rsidR="002B1E6A" w:rsidRPr="0054172A" w:rsidRDefault="002B1E6A" w:rsidP="000F1BED">
            <w:pPr>
              <w:rPr>
                <w:rFonts w:ascii="Arial" w:hAnsi="Arial" w:cs="Arial"/>
                <w:color w:val="002060"/>
                <w:sz w:val="23"/>
                <w:szCs w:val="23"/>
              </w:rPr>
            </w:pPr>
            <w:r w:rsidRPr="0054172A">
              <w:rPr>
                <w:rFonts w:ascii="Arial" w:hAnsi="Arial" w:cs="Arial"/>
                <w:color w:val="002060"/>
                <w:sz w:val="23"/>
                <w:szCs w:val="23"/>
              </w:rPr>
              <w:t>579 High Street Echuca 3564</w:t>
            </w:r>
          </w:p>
          <w:p w14:paraId="136DA63E" w14:textId="77777777" w:rsidR="002B1E6A" w:rsidRPr="0054172A" w:rsidRDefault="002B1E6A" w:rsidP="000F1BED">
            <w:pPr>
              <w:rPr>
                <w:rFonts w:ascii="Arial" w:hAnsi="Arial" w:cs="Arial"/>
                <w:color w:val="002060"/>
                <w:sz w:val="23"/>
                <w:szCs w:val="23"/>
              </w:rPr>
            </w:pPr>
            <w:r w:rsidRPr="0054172A">
              <w:rPr>
                <w:rFonts w:ascii="Arial" w:hAnsi="Arial" w:cs="Arial"/>
                <w:color w:val="002060"/>
                <w:sz w:val="23"/>
                <w:szCs w:val="23"/>
              </w:rPr>
              <w:t>PH:5482 1036</w:t>
            </w:r>
          </w:p>
          <w:p w14:paraId="0C8C3C0B" w14:textId="77777777" w:rsidR="002B1E6A" w:rsidRPr="0054172A" w:rsidRDefault="002B1E6A" w:rsidP="000F1BED">
            <w:pPr>
              <w:rPr>
                <w:rFonts w:ascii="Arial" w:hAnsi="Arial" w:cs="Arial"/>
                <w:color w:val="002060"/>
                <w:sz w:val="23"/>
                <w:szCs w:val="23"/>
              </w:rPr>
            </w:pPr>
            <w:r w:rsidRPr="0054172A">
              <w:rPr>
                <w:rFonts w:ascii="Arial" w:hAnsi="Arial" w:cs="Arial"/>
                <w:color w:val="002060"/>
                <w:sz w:val="23"/>
                <w:szCs w:val="23"/>
              </w:rPr>
              <w:t>M: 0447 147 077</w:t>
            </w:r>
          </w:p>
          <w:p w14:paraId="0849710B" w14:textId="59874882" w:rsidR="002B1E6A" w:rsidRDefault="002B1E6A" w:rsidP="000F1BED">
            <w:pPr>
              <w:rPr>
                <w:rFonts w:ascii="Arial" w:hAnsi="Arial" w:cs="Arial"/>
                <w:color w:val="002060"/>
                <w:sz w:val="23"/>
                <w:szCs w:val="23"/>
              </w:rPr>
            </w:pPr>
            <w:r w:rsidRPr="0054172A">
              <w:rPr>
                <w:rFonts w:ascii="Arial" w:hAnsi="Arial" w:cs="Arial"/>
                <w:color w:val="002060"/>
                <w:sz w:val="23"/>
                <w:szCs w:val="23"/>
              </w:rPr>
              <w:t>E:</w:t>
            </w:r>
            <w:r w:rsidR="008722D4">
              <w:rPr>
                <w:rFonts w:ascii="Arial" w:hAnsi="Arial" w:cs="Arial"/>
                <w:color w:val="002060"/>
                <w:sz w:val="23"/>
                <w:szCs w:val="23"/>
              </w:rPr>
              <w:t xml:space="preserve"> </w:t>
            </w:r>
            <w:hyperlink r:id="rId23" w:history="1">
              <w:r w:rsidR="008722D4" w:rsidRPr="00AC4780">
                <w:rPr>
                  <w:rStyle w:val="Hyperlink"/>
                  <w:rFonts w:ascii="Arial" w:hAnsi="Arial" w:cs="Arial"/>
                  <w:sz w:val="23"/>
                  <w:szCs w:val="23"/>
                </w:rPr>
                <w:t>shamrock.generalmanager@gmail.com</w:t>
              </w:r>
            </w:hyperlink>
          </w:p>
          <w:p w14:paraId="7CF0024A" w14:textId="342B9D97" w:rsidR="008722D4" w:rsidRPr="0054172A" w:rsidRDefault="008722D4" w:rsidP="000F1BED">
            <w:pPr>
              <w:rPr>
                <w:rFonts w:ascii="Arial" w:hAnsi="Arial" w:cs="Arial"/>
                <w:color w:val="002060"/>
                <w:sz w:val="23"/>
                <w:szCs w:val="23"/>
              </w:rPr>
            </w:pPr>
          </w:p>
        </w:tc>
        <w:tc>
          <w:tcPr>
            <w:tcW w:w="5386" w:type="dxa"/>
            <w:shd w:val="clear" w:color="auto" w:fill="auto"/>
          </w:tcPr>
          <w:p w14:paraId="1E94B969" w14:textId="7F32D05C" w:rsidR="00D06EC0" w:rsidRPr="0054172A" w:rsidRDefault="002B1E6A" w:rsidP="000F1BED">
            <w:pPr>
              <w:rPr>
                <w:rFonts w:ascii="Arial" w:hAnsi="Arial" w:cs="Arial"/>
                <w:color w:val="002060"/>
                <w:sz w:val="23"/>
                <w:szCs w:val="23"/>
              </w:rPr>
            </w:pPr>
            <w:r w:rsidRPr="0054172A">
              <w:rPr>
                <w:rFonts w:ascii="Arial" w:hAnsi="Arial" w:cs="Arial"/>
                <w:color w:val="002060"/>
                <w:sz w:val="23"/>
                <w:szCs w:val="23"/>
              </w:rPr>
              <w:t>The Shamrock Hotel</w:t>
            </w:r>
          </w:p>
        </w:tc>
      </w:tr>
      <w:tr w:rsidR="00D06EC0" w:rsidRPr="00535BFF" w14:paraId="1574657F" w14:textId="77777777" w:rsidTr="00C15543">
        <w:tc>
          <w:tcPr>
            <w:tcW w:w="4815" w:type="dxa"/>
            <w:shd w:val="clear" w:color="auto" w:fill="auto"/>
          </w:tcPr>
          <w:p w14:paraId="6DD75B44" w14:textId="7BF61A8D" w:rsidR="00D06EC0" w:rsidRPr="0054172A" w:rsidRDefault="002B1E6A" w:rsidP="000F1BED">
            <w:pPr>
              <w:rPr>
                <w:rFonts w:ascii="Arial" w:hAnsi="Arial" w:cs="Arial"/>
                <w:color w:val="002060"/>
                <w:sz w:val="23"/>
                <w:szCs w:val="23"/>
              </w:rPr>
            </w:pPr>
            <w:r w:rsidRPr="0054172A">
              <w:rPr>
                <w:rFonts w:ascii="Arial" w:hAnsi="Arial" w:cs="Arial"/>
                <w:color w:val="002060"/>
                <w:sz w:val="23"/>
                <w:szCs w:val="23"/>
              </w:rPr>
              <w:t>Kerri P</w:t>
            </w:r>
            <w:r w:rsidR="008722D4">
              <w:rPr>
                <w:rFonts w:ascii="Arial" w:hAnsi="Arial" w:cs="Arial"/>
                <w:color w:val="002060"/>
                <w:sz w:val="23"/>
                <w:szCs w:val="23"/>
              </w:rPr>
              <w:t>itts</w:t>
            </w:r>
            <w:r w:rsidRPr="0054172A">
              <w:rPr>
                <w:rFonts w:ascii="Arial" w:hAnsi="Arial" w:cs="Arial"/>
                <w:color w:val="002060"/>
                <w:sz w:val="23"/>
                <w:szCs w:val="23"/>
              </w:rPr>
              <w:t xml:space="preserve"> </w:t>
            </w:r>
          </w:p>
          <w:p w14:paraId="76D3427E" w14:textId="77777777" w:rsidR="002B1E6A" w:rsidRPr="0054172A" w:rsidRDefault="002B1E6A" w:rsidP="000F1BED">
            <w:pPr>
              <w:rPr>
                <w:rFonts w:ascii="Arial" w:hAnsi="Arial" w:cs="Arial"/>
                <w:color w:val="002060"/>
                <w:sz w:val="23"/>
                <w:szCs w:val="23"/>
              </w:rPr>
            </w:pPr>
            <w:r w:rsidRPr="0054172A">
              <w:rPr>
                <w:rFonts w:ascii="Arial" w:hAnsi="Arial" w:cs="Arial"/>
                <w:color w:val="002060"/>
                <w:sz w:val="23"/>
                <w:szCs w:val="23"/>
              </w:rPr>
              <w:t>45 Murray Esplanade Echuca 3564</w:t>
            </w:r>
          </w:p>
          <w:p w14:paraId="2C003189" w14:textId="77777777" w:rsidR="002B1E6A" w:rsidRPr="0054172A" w:rsidRDefault="002B1E6A" w:rsidP="000F1BED">
            <w:pPr>
              <w:rPr>
                <w:rFonts w:ascii="Arial" w:hAnsi="Arial" w:cs="Arial"/>
                <w:color w:val="002060"/>
                <w:sz w:val="23"/>
                <w:szCs w:val="23"/>
              </w:rPr>
            </w:pPr>
            <w:r w:rsidRPr="0054172A">
              <w:rPr>
                <w:rFonts w:ascii="Arial" w:hAnsi="Arial" w:cs="Arial"/>
                <w:color w:val="002060"/>
                <w:sz w:val="23"/>
                <w:szCs w:val="23"/>
              </w:rPr>
              <w:t>Ph: 03 5480 1181</w:t>
            </w:r>
          </w:p>
          <w:p w14:paraId="29836314" w14:textId="77777777" w:rsidR="002B1E6A" w:rsidRDefault="002B1E6A" w:rsidP="000F1BED">
            <w:pPr>
              <w:rPr>
                <w:rFonts w:ascii="Arial" w:hAnsi="Arial" w:cs="Arial"/>
                <w:color w:val="002060"/>
                <w:sz w:val="23"/>
                <w:szCs w:val="23"/>
              </w:rPr>
            </w:pPr>
            <w:r w:rsidRPr="0054172A">
              <w:rPr>
                <w:rFonts w:ascii="Arial" w:hAnsi="Arial" w:cs="Arial"/>
                <w:color w:val="002060"/>
                <w:sz w:val="23"/>
                <w:szCs w:val="23"/>
              </w:rPr>
              <w:t>M: 0418 825 871</w:t>
            </w:r>
          </w:p>
          <w:p w14:paraId="0A755343" w14:textId="47231FAF" w:rsidR="007D4824" w:rsidRPr="0054172A" w:rsidRDefault="007D4824" w:rsidP="000F1BED">
            <w:pPr>
              <w:rPr>
                <w:rFonts w:ascii="Arial" w:hAnsi="Arial" w:cs="Arial"/>
                <w:color w:val="002060"/>
                <w:sz w:val="23"/>
                <w:szCs w:val="23"/>
              </w:rPr>
            </w:pPr>
          </w:p>
        </w:tc>
        <w:tc>
          <w:tcPr>
            <w:tcW w:w="5386" w:type="dxa"/>
            <w:shd w:val="clear" w:color="auto" w:fill="auto"/>
          </w:tcPr>
          <w:p w14:paraId="5207EF4E" w14:textId="240C50EF" w:rsidR="00D06EC0" w:rsidRPr="0054172A" w:rsidRDefault="002B1E6A" w:rsidP="000F1BED">
            <w:pPr>
              <w:rPr>
                <w:rFonts w:ascii="Arial" w:hAnsi="Arial" w:cs="Arial"/>
                <w:color w:val="002060"/>
                <w:sz w:val="23"/>
                <w:szCs w:val="23"/>
              </w:rPr>
            </w:pPr>
            <w:r w:rsidRPr="0054172A">
              <w:rPr>
                <w:rFonts w:ascii="Arial" w:hAnsi="Arial" w:cs="Arial"/>
                <w:color w:val="002060"/>
                <w:sz w:val="23"/>
                <w:szCs w:val="23"/>
              </w:rPr>
              <w:t xml:space="preserve">The Star Hotel </w:t>
            </w:r>
          </w:p>
        </w:tc>
      </w:tr>
    </w:tbl>
    <w:p w14:paraId="58E7794D" w14:textId="77777777" w:rsidR="00BC2406" w:rsidRDefault="00BC2406" w:rsidP="000F1BED">
      <w:pPr>
        <w:pStyle w:val="Heading1"/>
      </w:pPr>
    </w:p>
    <w:p w14:paraId="07E54B27" w14:textId="77777777" w:rsidR="00BC2406" w:rsidRDefault="00BC2406" w:rsidP="000F1BED">
      <w:pPr>
        <w:pStyle w:val="Heading1"/>
      </w:pPr>
    </w:p>
    <w:p w14:paraId="22B7F5DF" w14:textId="77777777" w:rsidR="00BC2406" w:rsidRDefault="00BC2406" w:rsidP="00BC2406"/>
    <w:p w14:paraId="790C6232" w14:textId="77777777" w:rsidR="00BC2406" w:rsidRDefault="00BC2406" w:rsidP="00BC2406"/>
    <w:p w14:paraId="47B2D2B9" w14:textId="77777777" w:rsidR="00BC2406" w:rsidRDefault="00BC2406" w:rsidP="00BC2406"/>
    <w:p w14:paraId="50FE3F31" w14:textId="49F0948A" w:rsidR="0054172A" w:rsidRPr="00455D73" w:rsidRDefault="0054172A" w:rsidP="000F1BED">
      <w:pPr>
        <w:pStyle w:val="Heading1"/>
        <w:rPr>
          <w:rFonts w:cs="Arial"/>
          <w:sz w:val="16"/>
          <w:szCs w:val="16"/>
        </w:rPr>
      </w:pPr>
      <w:bookmarkStart w:id="12" w:name="_Ref140052893"/>
      <w:r>
        <w:t xml:space="preserve">LCV </w:t>
      </w:r>
      <w:r w:rsidR="003249DE">
        <w:t>a</w:t>
      </w:r>
      <w:r w:rsidRPr="00455D73">
        <w:rPr>
          <w:rFonts w:cs="Arial"/>
          <w:bCs/>
          <w:szCs w:val="44"/>
        </w:rPr>
        <w:t xml:space="preserve">ccord </w:t>
      </w:r>
      <w:r w:rsidR="003249DE">
        <w:rPr>
          <w:rFonts w:cs="Arial"/>
          <w:bCs/>
          <w:szCs w:val="44"/>
        </w:rPr>
        <w:t>b</w:t>
      </w:r>
      <w:r w:rsidRPr="00455D73">
        <w:rPr>
          <w:rFonts w:cs="Arial"/>
          <w:bCs/>
          <w:szCs w:val="44"/>
        </w:rPr>
        <w:t xml:space="preserve">anning </w:t>
      </w:r>
      <w:r w:rsidR="003249DE">
        <w:rPr>
          <w:rFonts w:cs="Arial"/>
          <w:bCs/>
          <w:szCs w:val="44"/>
        </w:rPr>
        <w:t>g</w:t>
      </w:r>
      <w:r w:rsidRPr="00455D73">
        <w:rPr>
          <w:rFonts w:cs="Arial"/>
          <w:bCs/>
          <w:szCs w:val="44"/>
        </w:rPr>
        <w:t>uidelines</w:t>
      </w:r>
      <w:bookmarkEnd w:id="12"/>
    </w:p>
    <w:p w14:paraId="44CB11DE" w14:textId="77777777" w:rsidR="0054172A" w:rsidRDefault="0054172A" w:rsidP="000F1BED">
      <w:pPr>
        <w:autoSpaceDE w:val="0"/>
        <w:autoSpaceDN w:val="0"/>
        <w:adjustRightInd w:val="0"/>
        <w:rPr>
          <w:rFonts w:ascii="Arial" w:hAnsi="Arial" w:cs="Arial"/>
          <w:sz w:val="22"/>
          <w:szCs w:val="22"/>
        </w:rPr>
      </w:pPr>
    </w:p>
    <w:p w14:paraId="3D794E09" w14:textId="5089C592" w:rsidR="0054172A" w:rsidRPr="0054172A" w:rsidRDefault="0054172A" w:rsidP="00282AE3">
      <w:pPr>
        <w:autoSpaceDE w:val="0"/>
        <w:autoSpaceDN w:val="0"/>
        <w:adjustRightInd w:val="0"/>
        <w:spacing w:beforeLines="80" w:before="192"/>
        <w:rPr>
          <w:rFonts w:ascii="Arial" w:hAnsi="Arial" w:cs="Arial"/>
          <w:color w:val="002060"/>
          <w:sz w:val="23"/>
          <w:szCs w:val="23"/>
        </w:rPr>
      </w:pPr>
      <w:r w:rsidRPr="0054172A">
        <w:rPr>
          <w:rFonts w:ascii="Arial" w:hAnsi="Arial" w:cs="Arial"/>
          <w:color w:val="002060"/>
          <w:sz w:val="23"/>
          <w:szCs w:val="23"/>
        </w:rPr>
        <w:t xml:space="preserve">The </w:t>
      </w:r>
      <w:r w:rsidRPr="00B63A36">
        <w:rPr>
          <w:rFonts w:ascii="Arial" w:hAnsi="Arial" w:cs="Arial"/>
          <w:i/>
          <w:color w:val="002060"/>
          <w:sz w:val="23"/>
          <w:szCs w:val="23"/>
        </w:rPr>
        <w:t>Liquor Control Reform Act 1998</w:t>
      </w:r>
      <w:r w:rsidRPr="0054172A">
        <w:rPr>
          <w:rFonts w:ascii="Arial" w:hAnsi="Arial" w:cs="Arial"/>
          <w:color w:val="002060"/>
          <w:sz w:val="23"/>
          <w:szCs w:val="23"/>
        </w:rPr>
        <w:t xml:space="preserve"> (</w:t>
      </w:r>
      <w:r w:rsidRPr="00282AE3">
        <w:rPr>
          <w:rFonts w:ascii="Arial" w:hAnsi="Arial" w:cs="Arial"/>
          <w:color w:val="002060"/>
          <w:sz w:val="23"/>
          <w:szCs w:val="23"/>
        </w:rPr>
        <w:t>the Act</w:t>
      </w:r>
      <w:r w:rsidRPr="0054172A">
        <w:rPr>
          <w:rFonts w:ascii="Arial" w:hAnsi="Arial" w:cs="Arial"/>
          <w:color w:val="002060"/>
          <w:sz w:val="23"/>
          <w:szCs w:val="23"/>
        </w:rPr>
        <w:t xml:space="preserve">) provides that two or more licensees or permittees may </w:t>
      </w:r>
      <w:proofErr w:type="gramStart"/>
      <w:r w:rsidRPr="0054172A">
        <w:rPr>
          <w:rFonts w:ascii="Arial" w:hAnsi="Arial" w:cs="Arial"/>
          <w:color w:val="002060"/>
          <w:sz w:val="23"/>
          <w:szCs w:val="23"/>
        </w:rPr>
        <w:t>enter into</w:t>
      </w:r>
      <w:proofErr w:type="gramEnd"/>
      <w:r w:rsidRPr="0054172A">
        <w:rPr>
          <w:rFonts w:ascii="Arial" w:hAnsi="Arial" w:cs="Arial"/>
          <w:color w:val="002060"/>
          <w:sz w:val="23"/>
          <w:szCs w:val="23"/>
        </w:rPr>
        <w:t xml:space="preserve"> a liquor accord with the approval of the Chief Commissioner of Victoria Police and L</w:t>
      </w:r>
      <w:r w:rsidR="005027CF">
        <w:rPr>
          <w:rFonts w:ascii="Arial" w:hAnsi="Arial" w:cs="Arial"/>
          <w:color w:val="002060"/>
          <w:sz w:val="23"/>
          <w:szCs w:val="23"/>
        </w:rPr>
        <w:t>CV</w:t>
      </w:r>
      <w:r w:rsidRPr="0054172A">
        <w:rPr>
          <w:rFonts w:ascii="Arial" w:hAnsi="Arial" w:cs="Arial"/>
          <w:color w:val="002060"/>
          <w:sz w:val="23"/>
          <w:szCs w:val="23"/>
        </w:rPr>
        <w:t xml:space="preserve">. They may enter into such an agreement for the purpose of minimising harm arising from the misuse or abuse of alcohol at their licensed premises. </w:t>
      </w:r>
    </w:p>
    <w:p w14:paraId="0F692B4E" w14:textId="77777777" w:rsidR="0054172A" w:rsidRPr="0054172A" w:rsidRDefault="0054172A" w:rsidP="00282AE3">
      <w:pPr>
        <w:autoSpaceDE w:val="0"/>
        <w:autoSpaceDN w:val="0"/>
        <w:adjustRightInd w:val="0"/>
        <w:spacing w:beforeLines="80" w:before="192"/>
        <w:rPr>
          <w:rFonts w:ascii="Arial" w:hAnsi="Arial" w:cs="Arial"/>
          <w:color w:val="002060"/>
          <w:sz w:val="23"/>
          <w:szCs w:val="23"/>
        </w:rPr>
      </w:pPr>
      <w:r w:rsidRPr="0054172A">
        <w:rPr>
          <w:rFonts w:ascii="Arial" w:hAnsi="Arial" w:cs="Arial"/>
          <w:color w:val="002060"/>
          <w:sz w:val="23"/>
          <w:szCs w:val="23"/>
        </w:rPr>
        <w:t xml:space="preserve">The terms of a liquor accord may make provision for licensees or permittees to stop supplying liquor or allowing the consumption of liquor at their licensed premises. The terms may also make provisions for banning a person or the public access to licensed premises. </w:t>
      </w:r>
    </w:p>
    <w:p w14:paraId="6539B52A" w14:textId="77777777" w:rsidR="0054172A" w:rsidRPr="0054172A" w:rsidRDefault="0054172A" w:rsidP="00282AE3">
      <w:pPr>
        <w:autoSpaceDE w:val="0"/>
        <w:autoSpaceDN w:val="0"/>
        <w:adjustRightInd w:val="0"/>
        <w:spacing w:beforeLines="80" w:before="192"/>
        <w:rPr>
          <w:rFonts w:ascii="Arial" w:hAnsi="Arial" w:cs="Arial"/>
          <w:color w:val="002060"/>
          <w:sz w:val="23"/>
          <w:szCs w:val="23"/>
        </w:rPr>
      </w:pPr>
      <w:r w:rsidRPr="0054172A">
        <w:rPr>
          <w:rFonts w:ascii="Arial" w:hAnsi="Arial" w:cs="Arial"/>
          <w:color w:val="002060"/>
          <w:sz w:val="23"/>
          <w:szCs w:val="23"/>
        </w:rPr>
        <w:t>Liquor accord bans should be implemented only for the purpose of minimising harm arising from the misuse and abuse of alcohol in relation to behaviour that has occurred in or around licensed premises. It is recommended that parties to an accord:</w:t>
      </w:r>
    </w:p>
    <w:p w14:paraId="71E7F06F" w14:textId="77777777" w:rsidR="0054172A" w:rsidRPr="0054172A" w:rsidRDefault="0054172A" w:rsidP="00DC7E12">
      <w:pPr>
        <w:numPr>
          <w:ilvl w:val="0"/>
          <w:numId w:val="12"/>
        </w:numPr>
        <w:autoSpaceDE w:val="0"/>
        <w:autoSpaceDN w:val="0"/>
        <w:adjustRightInd w:val="0"/>
        <w:spacing w:beforeLines="80" w:before="192"/>
        <w:ind w:left="714" w:hanging="357"/>
        <w:rPr>
          <w:rFonts w:ascii="Arial" w:hAnsi="Arial" w:cs="Arial"/>
          <w:color w:val="002060"/>
          <w:sz w:val="23"/>
          <w:szCs w:val="23"/>
        </w:rPr>
      </w:pPr>
      <w:r w:rsidRPr="0054172A">
        <w:rPr>
          <w:rFonts w:ascii="Arial" w:hAnsi="Arial" w:cs="Arial"/>
          <w:color w:val="002060"/>
          <w:sz w:val="23"/>
          <w:szCs w:val="23"/>
        </w:rPr>
        <w:t>ensure a decision to ban is fair and reasonable, including providing the banned person with an opportunity to respond to or request review of the decision to ban them</w:t>
      </w:r>
    </w:p>
    <w:p w14:paraId="69FFCCE8" w14:textId="77777777" w:rsidR="0054172A" w:rsidRPr="0054172A" w:rsidRDefault="0054172A" w:rsidP="00DC7E12">
      <w:pPr>
        <w:numPr>
          <w:ilvl w:val="0"/>
          <w:numId w:val="12"/>
        </w:numPr>
        <w:spacing w:beforeLines="80" w:before="192"/>
        <w:ind w:left="714" w:hanging="357"/>
        <w:rPr>
          <w:rFonts w:ascii="Arial" w:hAnsi="Arial" w:cs="Arial"/>
          <w:color w:val="002060"/>
          <w:sz w:val="23"/>
          <w:szCs w:val="23"/>
        </w:rPr>
      </w:pPr>
      <w:r w:rsidRPr="0054172A">
        <w:rPr>
          <w:rFonts w:ascii="Arial" w:hAnsi="Arial" w:cs="Arial"/>
          <w:color w:val="002060"/>
          <w:sz w:val="23"/>
          <w:szCs w:val="23"/>
        </w:rPr>
        <w:t>ensure a ban is made for a clear harm minimisation purpose</w:t>
      </w:r>
    </w:p>
    <w:p w14:paraId="1564C06B" w14:textId="77777777" w:rsidR="0054172A" w:rsidRPr="0054172A" w:rsidRDefault="0054172A" w:rsidP="00DC7E12">
      <w:pPr>
        <w:numPr>
          <w:ilvl w:val="0"/>
          <w:numId w:val="12"/>
        </w:numPr>
        <w:spacing w:beforeLines="80" w:before="192"/>
        <w:ind w:left="714" w:hanging="357"/>
        <w:rPr>
          <w:rFonts w:ascii="Arial" w:hAnsi="Arial" w:cs="Arial"/>
          <w:color w:val="002060"/>
          <w:sz w:val="23"/>
          <w:szCs w:val="23"/>
        </w:rPr>
      </w:pPr>
      <w:r w:rsidRPr="0054172A">
        <w:rPr>
          <w:rFonts w:ascii="Arial" w:hAnsi="Arial" w:cs="Arial"/>
          <w:color w:val="002060"/>
          <w:sz w:val="23"/>
          <w:szCs w:val="23"/>
        </w:rPr>
        <w:t>ensure the privacy of personal information in relation to banned persons is maintained</w:t>
      </w:r>
    </w:p>
    <w:p w14:paraId="55367E12" w14:textId="77777777" w:rsidR="0054172A" w:rsidRPr="00DC7E12" w:rsidRDefault="0054172A" w:rsidP="00DC7E12">
      <w:pPr>
        <w:numPr>
          <w:ilvl w:val="0"/>
          <w:numId w:val="12"/>
        </w:numPr>
        <w:spacing w:beforeLines="80" w:before="192"/>
        <w:ind w:left="714" w:hanging="357"/>
        <w:rPr>
          <w:rStyle w:val="Hyperlink"/>
          <w:rFonts w:ascii="Arial" w:hAnsi="Arial" w:cs="Arial"/>
          <w:i/>
          <w:iCs/>
          <w:sz w:val="22"/>
          <w:szCs w:val="22"/>
          <w:lang w:val="en-US"/>
        </w:rPr>
      </w:pPr>
      <w:r w:rsidRPr="0054172A">
        <w:rPr>
          <w:rFonts w:ascii="Arial" w:hAnsi="Arial" w:cs="Arial"/>
          <w:color w:val="002060"/>
          <w:sz w:val="23"/>
          <w:szCs w:val="23"/>
        </w:rPr>
        <w:t>ensure a ban is non-discriminatory and complies with the provisions of the</w:t>
      </w:r>
      <w:r w:rsidRPr="00383411">
        <w:rPr>
          <w:rFonts w:ascii="Arial" w:hAnsi="Arial" w:cs="Arial"/>
          <w:sz w:val="22"/>
          <w:szCs w:val="22"/>
        </w:rPr>
        <w:t xml:space="preserve"> </w:t>
      </w:r>
      <w:r w:rsidRPr="00DC7E12">
        <w:rPr>
          <w:rFonts w:ascii="Arial" w:hAnsi="Arial" w:cs="Arial"/>
          <w:i/>
          <w:iCs/>
          <w:sz w:val="22"/>
          <w:szCs w:val="22"/>
          <w:lang w:val="en-US"/>
        </w:rPr>
        <w:fldChar w:fldCharType="begin"/>
      </w:r>
      <w:r w:rsidRPr="00DC7E12">
        <w:rPr>
          <w:rFonts w:ascii="Arial" w:hAnsi="Arial" w:cs="Arial"/>
          <w:i/>
          <w:iCs/>
          <w:sz w:val="22"/>
          <w:szCs w:val="22"/>
          <w:lang w:val="en-US"/>
        </w:rPr>
        <w:instrText xml:space="preserve"> HYPERLINK "https://www.legislation.vic.gov.au/in-force/acts/charter-human-rights-and-responsibilities-act-2006/014" </w:instrText>
      </w:r>
      <w:r w:rsidRPr="00DC7E12">
        <w:rPr>
          <w:rFonts w:ascii="Arial" w:hAnsi="Arial" w:cs="Arial"/>
          <w:i/>
          <w:iCs/>
          <w:sz w:val="22"/>
          <w:szCs w:val="22"/>
          <w:lang w:val="en-US"/>
        </w:rPr>
        <w:fldChar w:fldCharType="separate"/>
      </w:r>
      <w:r w:rsidRPr="00DC7E12">
        <w:rPr>
          <w:rStyle w:val="Hyperlink"/>
          <w:rFonts w:ascii="Arial" w:hAnsi="Arial" w:cs="Arial"/>
          <w:i/>
          <w:iCs/>
          <w:sz w:val="22"/>
          <w:szCs w:val="22"/>
          <w:lang w:val="en-US"/>
        </w:rPr>
        <w:t>Charter of Human Rights and Responsibilities Act 2006 (Vic)</w:t>
      </w:r>
    </w:p>
    <w:p w14:paraId="268F5108" w14:textId="77777777" w:rsidR="0054172A" w:rsidRPr="0054172A" w:rsidRDefault="0054172A" w:rsidP="00DC7E12">
      <w:pPr>
        <w:numPr>
          <w:ilvl w:val="0"/>
          <w:numId w:val="12"/>
        </w:numPr>
        <w:spacing w:beforeLines="80" w:before="192"/>
        <w:ind w:left="714" w:hanging="357"/>
        <w:rPr>
          <w:rFonts w:ascii="Arial" w:hAnsi="Arial" w:cs="Arial"/>
          <w:color w:val="002060"/>
          <w:sz w:val="23"/>
          <w:szCs w:val="23"/>
        </w:rPr>
      </w:pPr>
      <w:r w:rsidRPr="00DC7E12">
        <w:rPr>
          <w:rFonts w:ascii="Arial" w:hAnsi="Arial" w:cs="Arial"/>
          <w:i/>
          <w:iCs/>
          <w:sz w:val="22"/>
          <w:szCs w:val="22"/>
        </w:rPr>
        <w:fldChar w:fldCharType="end"/>
      </w:r>
      <w:r w:rsidRPr="0054172A">
        <w:rPr>
          <w:rFonts w:ascii="Arial" w:hAnsi="Arial" w:cs="Arial"/>
          <w:color w:val="002060"/>
          <w:sz w:val="23"/>
          <w:szCs w:val="23"/>
        </w:rPr>
        <w:t>do not ban persons for unreasonable periods of time (maximum 12 months) unless clearly justified by the circumstances and</w:t>
      </w:r>
    </w:p>
    <w:p w14:paraId="6324673C" w14:textId="77777777" w:rsidR="0054172A" w:rsidRPr="0054172A" w:rsidRDefault="0054172A" w:rsidP="00DC7E12">
      <w:pPr>
        <w:numPr>
          <w:ilvl w:val="0"/>
          <w:numId w:val="12"/>
        </w:numPr>
        <w:spacing w:beforeLines="80" w:before="192"/>
        <w:ind w:left="714" w:hanging="357"/>
        <w:rPr>
          <w:rFonts w:ascii="Arial" w:hAnsi="Arial" w:cs="Arial"/>
          <w:color w:val="002060"/>
          <w:sz w:val="23"/>
          <w:szCs w:val="23"/>
        </w:rPr>
      </w:pPr>
      <w:r w:rsidRPr="0054172A">
        <w:rPr>
          <w:rFonts w:ascii="Arial" w:hAnsi="Arial" w:cs="Arial"/>
          <w:color w:val="002060"/>
          <w:sz w:val="23"/>
          <w:szCs w:val="23"/>
        </w:rPr>
        <w:t xml:space="preserve">appropriately notify the patron that a decision has been made to exclude them. </w:t>
      </w:r>
    </w:p>
    <w:p w14:paraId="45EAFBD8" w14:textId="77777777" w:rsidR="0054172A" w:rsidRPr="0054172A" w:rsidRDefault="0054172A" w:rsidP="00DC7E12">
      <w:pPr>
        <w:autoSpaceDE w:val="0"/>
        <w:autoSpaceDN w:val="0"/>
        <w:adjustRightInd w:val="0"/>
        <w:spacing w:beforeLines="80" w:before="192"/>
        <w:rPr>
          <w:rFonts w:ascii="Arial" w:hAnsi="Arial" w:cs="Arial"/>
          <w:color w:val="002060"/>
          <w:sz w:val="23"/>
          <w:szCs w:val="23"/>
        </w:rPr>
      </w:pPr>
      <w:r w:rsidRPr="0054172A">
        <w:rPr>
          <w:rFonts w:ascii="Arial" w:hAnsi="Arial" w:cs="Arial"/>
          <w:color w:val="002060"/>
          <w:sz w:val="23"/>
          <w:szCs w:val="23"/>
        </w:rPr>
        <w:t>From 31 January 2022, the maximum period for which a person may be banned under a liquor accord is 12 months.</w:t>
      </w:r>
    </w:p>
    <w:p w14:paraId="5847C07D" w14:textId="77777777" w:rsidR="0054172A" w:rsidRPr="00383411" w:rsidRDefault="0054172A" w:rsidP="00DC7E12">
      <w:pPr>
        <w:autoSpaceDE w:val="0"/>
        <w:autoSpaceDN w:val="0"/>
        <w:adjustRightInd w:val="0"/>
        <w:spacing w:beforeLines="80" w:before="192"/>
        <w:rPr>
          <w:rFonts w:ascii="Arial" w:hAnsi="Arial" w:cs="Arial"/>
          <w:sz w:val="22"/>
          <w:szCs w:val="22"/>
        </w:rPr>
      </w:pPr>
      <w:r w:rsidRPr="0054172A">
        <w:rPr>
          <w:rFonts w:ascii="Arial" w:hAnsi="Arial" w:cs="Arial"/>
          <w:color w:val="002060"/>
          <w:sz w:val="23"/>
          <w:szCs w:val="23"/>
        </w:rPr>
        <w:t>A licensee or permittee may consult with Victoria Police in developing or enforcing a liquor accord</w:t>
      </w:r>
      <w:r w:rsidRPr="00383411">
        <w:rPr>
          <w:rFonts w:ascii="Arial" w:hAnsi="Arial" w:cs="Arial"/>
          <w:sz w:val="22"/>
          <w:szCs w:val="22"/>
        </w:rPr>
        <w:t>.</w:t>
      </w:r>
    </w:p>
    <w:p w14:paraId="53B060F0" w14:textId="77777777" w:rsidR="0054172A" w:rsidRPr="00383411" w:rsidRDefault="0054172A" w:rsidP="00DC7E12">
      <w:pPr>
        <w:autoSpaceDE w:val="0"/>
        <w:autoSpaceDN w:val="0"/>
        <w:adjustRightInd w:val="0"/>
        <w:spacing w:beforeLines="80" w:before="192"/>
        <w:rPr>
          <w:rFonts w:ascii="Arial" w:hAnsi="Arial" w:cs="Arial"/>
          <w:sz w:val="22"/>
          <w:szCs w:val="22"/>
        </w:rPr>
      </w:pPr>
    </w:p>
    <w:p w14:paraId="3083B5C0" w14:textId="79EE5DE3" w:rsidR="0054172A" w:rsidRPr="001333BF" w:rsidRDefault="0054172A" w:rsidP="000F1BED">
      <w:pPr>
        <w:pStyle w:val="Heading2"/>
        <w:rPr>
          <w:rFonts w:cs="Arial"/>
          <w:bCs/>
          <w:szCs w:val="44"/>
        </w:rPr>
      </w:pPr>
      <w:r w:rsidRPr="001333BF">
        <w:t>Release of information for the purpose of enforcing an accord ban</w:t>
      </w:r>
    </w:p>
    <w:p w14:paraId="47E04311" w14:textId="77777777" w:rsidR="0054172A" w:rsidRPr="0054172A" w:rsidRDefault="0054172A" w:rsidP="000D7019">
      <w:pPr>
        <w:autoSpaceDE w:val="0"/>
        <w:autoSpaceDN w:val="0"/>
        <w:adjustRightInd w:val="0"/>
        <w:spacing w:beforeLines="80" w:before="192"/>
        <w:rPr>
          <w:rFonts w:ascii="Arial" w:hAnsi="Arial" w:cs="Arial"/>
          <w:color w:val="002060"/>
          <w:sz w:val="23"/>
          <w:szCs w:val="23"/>
        </w:rPr>
      </w:pPr>
      <w:r w:rsidRPr="0054172A">
        <w:rPr>
          <w:rFonts w:ascii="Arial" w:hAnsi="Arial" w:cs="Arial"/>
          <w:color w:val="002060"/>
          <w:sz w:val="23"/>
          <w:szCs w:val="23"/>
        </w:rPr>
        <w:t xml:space="preserve">Section 146D of the Act allows for LCV or Victoria Police to disclose specific information about a banned person to a licensee or permittee who are party to a liquor accord which contains a liquor accord ban. It is an offence under section 146DA of the Act for a person to use or disclose any information received from LCV or Victoria Police regarding banned persons except for the purposes of enforcing a liquor accord ban or otherwise as required by law. </w:t>
      </w:r>
    </w:p>
    <w:p w14:paraId="3799E583" w14:textId="77777777" w:rsidR="0054172A" w:rsidRPr="0054172A" w:rsidRDefault="0054172A" w:rsidP="000D7019">
      <w:pPr>
        <w:autoSpaceDE w:val="0"/>
        <w:autoSpaceDN w:val="0"/>
        <w:adjustRightInd w:val="0"/>
        <w:spacing w:beforeLines="80" w:before="192"/>
        <w:rPr>
          <w:rFonts w:ascii="Arial" w:hAnsi="Arial" w:cs="Arial"/>
          <w:color w:val="002060"/>
          <w:sz w:val="23"/>
          <w:szCs w:val="23"/>
        </w:rPr>
      </w:pPr>
      <w:r w:rsidRPr="0054172A">
        <w:rPr>
          <w:rFonts w:ascii="Arial" w:hAnsi="Arial" w:cs="Arial"/>
          <w:color w:val="002060"/>
          <w:sz w:val="23"/>
          <w:szCs w:val="23"/>
        </w:rPr>
        <w:t>Information will only be disclosed by LCV where necessary for the purposes of the effective and efficient enforcement of the liquor accord ban. When determining whether to disclose information, LCV or Victoria Police may require a licensee or permittee who are a party to an accord to provide further details.</w:t>
      </w:r>
    </w:p>
    <w:p w14:paraId="4A4D4148" w14:textId="77777777" w:rsidR="009C34EC" w:rsidRDefault="009C34EC" w:rsidP="000F1BED">
      <w:pPr>
        <w:rPr>
          <w:rFonts w:ascii="Arial" w:hAnsi="Arial" w:cs="Arial"/>
          <w:b/>
          <w:bCs/>
          <w:color w:val="002060"/>
          <w:sz w:val="36"/>
          <w:szCs w:val="36"/>
        </w:rPr>
      </w:pPr>
    </w:p>
    <w:p w14:paraId="495D8238" w14:textId="77777777" w:rsidR="00282AE3" w:rsidRDefault="00282AE3" w:rsidP="000F1BED">
      <w:pPr>
        <w:rPr>
          <w:rFonts w:ascii="Arial" w:hAnsi="Arial" w:cs="Arial"/>
          <w:b/>
          <w:bCs/>
          <w:color w:val="002060"/>
          <w:sz w:val="36"/>
          <w:szCs w:val="36"/>
        </w:rPr>
      </w:pPr>
    </w:p>
    <w:p w14:paraId="7167D6D6" w14:textId="6217E29D" w:rsidR="00BC7E7D" w:rsidRPr="00FF34D3" w:rsidRDefault="00BC7E7D" w:rsidP="000F1BED">
      <w:pPr>
        <w:rPr>
          <w:rFonts w:ascii="Arial" w:hAnsi="Arial" w:cs="Arial"/>
          <w:b/>
          <w:bCs/>
          <w:color w:val="002060"/>
          <w:sz w:val="36"/>
          <w:szCs w:val="36"/>
        </w:rPr>
      </w:pPr>
      <w:r w:rsidRPr="00FF34D3">
        <w:rPr>
          <w:rFonts w:ascii="Arial" w:hAnsi="Arial" w:cs="Arial"/>
          <w:b/>
          <w:bCs/>
          <w:color w:val="002060"/>
          <w:sz w:val="36"/>
          <w:szCs w:val="36"/>
        </w:rPr>
        <w:t>Campaspe</w:t>
      </w:r>
      <w:r w:rsidR="003249DE">
        <w:rPr>
          <w:rFonts w:ascii="Arial" w:hAnsi="Arial" w:cs="Arial"/>
          <w:b/>
          <w:bCs/>
          <w:color w:val="002060"/>
          <w:sz w:val="36"/>
          <w:szCs w:val="36"/>
        </w:rPr>
        <w:t xml:space="preserve"> Liquor</w:t>
      </w:r>
      <w:r w:rsidRPr="00FF34D3">
        <w:rPr>
          <w:rFonts w:ascii="Arial" w:hAnsi="Arial" w:cs="Arial"/>
          <w:b/>
          <w:bCs/>
          <w:color w:val="002060"/>
          <w:sz w:val="36"/>
          <w:szCs w:val="36"/>
        </w:rPr>
        <w:t xml:space="preserve"> Accord </w:t>
      </w:r>
      <w:r w:rsidR="00FF34D3" w:rsidRPr="00FF34D3">
        <w:rPr>
          <w:rFonts w:ascii="Arial" w:hAnsi="Arial" w:cs="Arial"/>
          <w:b/>
          <w:bCs/>
          <w:color w:val="002060"/>
          <w:sz w:val="36"/>
          <w:szCs w:val="36"/>
        </w:rPr>
        <w:t>Membership</w:t>
      </w:r>
    </w:p>
    <w:p w14:paraId="4657E4F4" w14:textId="34F74E37" w:rsidR="00FF34D3" w:rsidRDefault="00FF34D3" w:rsidP="000F1BED">
      <w:pPr>
        <w:rPr>
          <w:rFonts w:ascii="Arial" w:hAnsi="Arial" w:cs="Arial"/>
          <w:color w:val="002060"/>
          <w:sz w:val="23"/>
          <w:szCs w:val="23"/>
        </w:rPr>
      </w:pPr>
    </w:p>
    <w:p w14:paraId="0E806B33" w14:textId="6F9D477C" w:rsidR="00FF34D3" w:rsidRDefault="00FF34D3" w:rsidP="000F1BED">
      <w:pPr>
        <w:rPr>
          <w:rFonts w:ascii="Arial" w:hAnsi="Arial" w:cs="Arial"/>
          <w:color w:val="002060"/>
          <w:sz w:val="23"/>
          <w:szCs w:val="23"/>
        </w:rPr>
      </w:pPr>
    </w:p>
    <w:p w14:paraId="7FCC5694" w14:textId="5D2279C1" w:rsidR="00FF34D3" w:rsidRDefault="00FF34D3" w:rsidP="000F1BED">
      <w:pPr>
        <w:rPr>
          <w:rFonts w:ascii="Arial" w:hAnsi="Arial" w:cs="Arial"/>
          <w:color w:val="002060"/>
          <w:sz w:val="23"/>
          <w:szCs w:val="23"/>
        </w:rPr>
      </w:pPr>
    </w:p>
    <w:p w14:paraId="0EA5C30C" w14:textId="6E800816" w:rsidR="00FF34D3" w:rsidRDefault="00FF34D3" w:rsidP="000F1BED">
      <w:pPr>
        <w:rPr>
          <w:rFonts w:ascii="Arial" w:hAnsi="Arial" w:cs="Arial"/>
          <w:color w:val="002060"/>
          <w:sz w:val="23"/>
          <w:szCs w:val="23"/>
        </w:rPr>
      </w:pPr>
    </w:p>
    <w:p w14:paraId="76BB26A4" w14:textId="44D498B3" w:rsidR="00FF34D3" w:rsidRDefault="00282AE3" w:rsidP="000F1BED">
      <w:pPr>
        <w:rPr>
          <w:rFonts w:ascii="Arial" w:hAnsi="Arial" w:cs="Arial"/>
          <w:color w:val="002060"/>
          <w:sz w:val="23"/>
          <w:szCs w:val="23"/>
        </w:rPr>
      </w:pPr>
      <w:r>
        <w:rPr>
          <w:noProof/>
        </w:rPr>
        <w:drawing>
          <wp:anchor distT="0" distB="0" distL="114300" distR="114300" simplePos="0" relativeHeight="251658241" behindDoc="1" locked="0" layoutInCell="1" allowOverlap="1" wp14:anchorId="041895FE" wp14:editId="44D55837">
            <wp:simplePos x="0" y="0"/>
            <wp:positionH relativeFrom="column">
              <wp:posOffset>368935</wp:posOffset>
            </wp:positionH>
            <wp:positionV relativeFrom="paragraph">
              <wp:posOffset>10795</wp:posOffset>
            </wp:positionV>
            <wp:extent cx="1352550" cy="809625"/>
            <wp:effectExtent l="0" t="0" r="0" b="952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4F7C1" w14:textId="56346C69" w:rsidR="00FF34D3" w:rsidRDefault="00282AE3" w:rsidP="000F1BED">
      <w:pPr>
        <w:rPr>
          <w:rFonts w:ascii="Arial" w:hAnsi="Arial" w:cs="Arial"/>
          <w:color w:val="002060"/>
          <w:sz w:val="23"/>
          <w:szCs w:val="23"/>
        </w:rPr>
      </w:pPr>
      <w:r>
        <w:rPr>
          <w:rFonts w:ascii="Arial" w:hAnsi="Arial" w:cs="Arial"/>
          <w:noProof/>
          <w:color w:val="002060"/>
          <w:sz w:val="23"/>
          <w:szCs w:val="23"/>
        </w:rPr>
        <w:drawing>
          <wp:anchor distT="0" distB="0" distL="114300" distR="114300" simplePos="0" relativeHeight="251658242" behindDoc="1" locked="0" layoutInCell="1" allowOverlap="1" wp14:anchorId="39102F8C" wp14:editId="64D9B7A1">
            <wp:simplePos x="0" y="0"/>
            <wp:positionH relativeFrom="margin">
              <wp:posOffset>3959860</wp:posOffset>
            </wp:positionH>
            <wp:positionV relativeFrom="paragraph">
              <wp:posOffset>90170</wp:posOffset>
            </wp:positionV>
            <wp:extent cx="1714500" cy="7283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728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D9AC1" w14:textId="47B69880" w:rsidR="00FF34D3" w:rsidRDefault="00FF34D3" w:rsidP="000F1BED">
      <w:pPr>
        <w:rPr>
          <w:rFonts w:ascii="Arial" w:hAnsi="Arial" w:cs="Arial"/>
          <w:color w:val="002060"/>
          <w:sz w:val="23"/>
          <w:szCs w:val="23"/>
        </w:rPr>
      </w:pPr>
    </w:p>
    <w:p w14:paraId="3B670B8E" w14:textId="397485EF" w:rsidR="00FF34D3" w:rsidRDefault="00FF34D3" w:rsidP="000F1BED">
      <w:pPr>
        <w:rPr>
          <w:rFonts w:ascii="Arial" w:hAnsi="Arial" w:cs="Arial"/>
          <w:color w:val="002060"/>
          <w:sz w:val="23"/>
          <w:szCs w:val="23"/>
        </w:rPr>
      </w:pPr>
    </w:p>
    <w:p w14:paraId="728F915B" w14:textId="0BD8D9C0" w:rsidR="00FF34D3" w:rsidRDefault="00FF34D3" w:rsidP="000F1BED">
      <w:pPr>
        <w:rPr>
          <w:rFonts w:ascii="Arial" w:hAnsi="Arial" w:cs="Arial"/>
          <w:color w:val="002060"/>
          <w:sz w:val="23"/>
          <w:szCs w:val="23"/>
        </w:rPr>
      </w:pPr>
    </w:p>
    <w:p w14:paraId="4C082A0B" w14:textId="616CCA0A" w:rsidR="00FF34D3" w:rsidRDefault="00FF34D3" w:rsidP="000F1BED">
      <w:pPr>
        <w:rPr>
          <w:rFonts w:ascii="Arial" w:hAnsi="Arial" w:cs="Arial"/>
          <w:color w:val="002060"/>
          <w:sz w:val="23"/>
          <w:szCs w:val="23"/>
        </w:rPr>
      </w:pPr>
    </w:p>
    <w:p w14:paraId="259F0173" w14:textId="2D6EB8A6" w:rsidR="00FF34D3" w:rsidRDefault="00FF34D3" w:rsidP="000F1BED">
      <w:pPr>
        <w:rPr>
          <w:rFonts w:ascii="Arial" w:hAnsi="Arial" w:cs="Arial"/>
          <w:color w:val="002060"/>
          <w:sz w:val="23"/>
          <w:szCs w:val="23"/>
        </w:rPr>
      </w:pPr>
    </w:p>
    <w:p w14:paraId="1A0FE586" w14:textId="7B611375" w:rsidR="00FF34D3" w:rsidRDefault="00FF34D3" w:rsidP="000F1BED">
      <w:pPr>
        <w:rPr>
          <w:rFonts w:ascii="Arial" w:hAnsi="Arial" w:cs="Arial"/>
          <w:color w:val="002060"/>
          <w:sz w:val="23"/>
          <w:szCs w:val="23"/>
        </w:rPr>
      </w:pPr>
    </w:p>
    <w:p w14:paraId="61AA4007" w14:textId="5CF71700" w:rsidR="00FF34D3" w:rsidRDefault="00FF34D3" w:rsidP="000F1BED">
      <w:pPr>
        <w:rPr>
          <w:rFonts w:ascii="Arial" w:hAnsi="Arial" w:cs="Arial"/>
          <w:color w:val="002060"/>
          <w:sz w:val="23"/>
          <w:szCs w:val="23"/>
        </w:rPr>
      </w:pPr>
    </w:p>
    <w:p w14:paraId="2337A13C" w14:textId="30E05AAA" w:rsidR="00FF34D3" w:rsidRDefault="00FF34D3" w:rsidP="000F1BED">
      <w:pPr>
        <w:rPr>
          <w:rFonts w:ascii="Arial" w:hAnsi="Arial" w:cs="Arial"/>
          <w:color w:val="002060"/>
          <w:sz w:val="23"/>
          <w:szCs w:val="23"/>
        </w:rPr>
      </w:pPr>
    </w:p>
    <w:p w14:paraId="061313B4" w14:textId="2DB6D66F" w:rsidR="00FF34D3" w:rsidRDefault="00FF34D3" w:rsidP="000F1BED">
      <w:pPr>
        <w:rPr>
          <w:rFonts w:ascii="Arial" w:hAnsi="Arial" w:cs="Arial"/>
          <w:color w:val="002060"/>
          <w:sz w:val="23"/>
          <w:szCs w:val="23"/>
        </w:rPr>
      </w:pPr>
    </w:p>
    <w:p w14:paraId="62DB806C" w14:textId="69D92228" w:rsidR="00FF34D3" w:rsidRDefault="00FF34D3" w:rsidP="000F1BED">
      <w:pPr>
        <w:rPr>
          <w:rFonts w:ascii="Arial" w:hAnsi="Arial" w:cs="Arial"/>
          <w:color w:val="002060"/>
          <w:sz w:val="23"/>
          <w:szCs w:val="23"/>
        </w:rPr>
      </w:pPr>
    </w:p>
    <w:p w14:paraId="730B0A11" w14:textId="756D21FA" w:rsidR="00FF34D3" w:rsidRDefault="00BE4D91" w:rsidP="000F1BED">
      <w:pPr>
        <w:rPr>
          <w:rFonts w:ascii="Arial" w:hAnsi="Arial" w:cs="Arial"/>
          <w:color w:val="002060"/>
          <w:sz w:val="23"/>
          <w:szCs w:val="23"/>
        </w:rPr>
      </w:pPr>
      <w:r>
        <w:rPr>
          <w:rFonts w:ascii="Arial" w:hAnsi="Arial" w:cs="Arial"/>
          <w:noProof/>
          <w:color w:val="002060"/>
          <w:sz w:val="23"/>
          <w:szCs w:val="23"/>
        </w:rPr>
        <w:drawing>
          <wp:anchor distT="0" distB="0" distL="114300" distR="114300" simplePos="0" relativeHeight="251658244" behindDoc="1" locked="0" layoutInCell="1" allowOverlap="1" wp14:anchorId="44B9AAF0" wp14:editId="65321D67">
            <wp:simplePos x="0" y="0"/>
            <wp:positionH relativeFrom="margin">
              <wp:posOffset>4340860</wp:posOffset>
            </wp:positionH>
            <wp:positionV relativeFrom="paragraph">
              <wp:posOffset>15875</wp:posOffset>
            </wp:positionV>
            <wp:extent cx="1866900" cy="100203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690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2060"/>
          <w:sz w:val="23"/>
          <w:szCs w:val="23"/>
        </w:rPr>
        <w:drawing>
          <wp:anchor distT="0" distB="0" distL="114300" distR="114300" simplePos="0" relativeHeight="251658243" behindDoc="1" locked="0" layoutInCell="1" allowOverlap="1" wp14:anchorId="609381FD" wp14:editId="7C17D1EE">
            <wp:simplePos x="0" y="0"/>
            <wp:positionH relativeFrom="margin">
              <wp:align>left</wp:align>
            </wp:positionH>
            <wp:positionV relativeFrom="paragraph">
              <wp:posOffset>20320</wp:posOffset>
            </wp:positionV>
            <wp:extent cx="876300" cy="967237"/>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6300" cy="967237"/>
                    </a:xfrm>
                    <a:prstGeom prst="rect">
                      <a:avLst/>
                    </a:prstGeom>
                    <a:noFill/>
                    <a:ln>
                      <a:noFill/>
                    </a:ln>
                  </pic:spPr>
                </pic:pic>
              </a:graphicData>
            </a:graphic>
          </wp:anchor>
        </w:drawing>
      </w:r>
    </w:p>
    <w:p w14:paraId="2DA49BDA" w14:textId="05651876" w:rsidR="00FF34D3" w:rsidRDefault="00FF34D3" w:rsidP="000F1BED">
      <w:pPr>
        <w:rPr>
          <w:rFonts w:ascii="Arial" w:hAnsi="Arial" w:cs="Arial"/>
          <w:color w:val="002060"/>
          <w:sz w:val="23"/>
          <w:szCs w:val="23"/>
        </w:rPr>
      </w:pPr>
    </w:p>
    <w:p w14:paraId="395F045B" w14:textId="76498832" w:rsidR="00FF34D3" w:rsidRDefault="00FF34D3" w:rsidP="000F1BED">
      <w:pPr>
        <w:rPr>
          <w:rFonts w:ascii="Arial" w:hAnsi="Arial" w:cs="Arial"/>
          <w:color w:val="002060"/>
          <w:sz w:val="23"/>
          <w:szCs w:val="23"/>
        </w:rPr>
      </w:pPr>
    </w:p>
    <w:p w14:paraId="5D3DB7F1" w14:textId="029DE400" w:rsidR="00FF34D3" w:rsidRDefault="00FF34D3" w:rsidP="000F1BED">
      <w:pPr>
        <w:rPr>
          <w:rFonts w:ascii="Arial" w:hAnsi="Arial" w:cs="Arial"/>
          <w:color w:val="002060"/>
          <w:sz w:val="23"/>
          <w:szCs w:val="23"/>
        </w:rPr>
      </w:pPr>
    </w:p>
    <w:p w14:paraId="13F62043" w14:textId="3ADE9EE7" w:rsidR="00FF34D3" w:rsidRDefault="00FF34D3" w:rsidP="000F1BED">
      <w:pPr>
        <w:rPr>
          <w:rFonts w:ascii="Arial" w:hAnsi="Arial" w:cs="Arial"/>
          <w:color w:val="002060"/>
          <w:sz w:val="23"/>
          <w:szCs w:val="23"/>
        </w:rPr>
      </w:pPr>
    </w:p>
    <w:p w14:paraId="18529EF3" w14:textId="40C8E104" w:rsidR="00FF34D3" w:rsidRDefault="00FF34D3" w:rsidP="000F1BED">
      <w:pPr>
        <w:rPr>
          <w:rFonts w:ascii="Arial" w:hAnsi="Arial" w:cs="Arial"/>
          <w:color w:val="002060"/>
          <w:sz w:val="23"/>
          <w:szCs w:val="23"/>
        </w:rPr>
      </w:pPr>
    </w:p>
    <w:p w14:paraId="4037F042" w14:textId="4B0988D8" w:rsidR="00FF34D3" w:rsidRDefault="00FF34D3" w:rsidP="000F1BED">
      <w:pPr>
        <w:rPr>
          <w:rFonts w:ascii="Arial" w:hAnsi="Arial" w:cs="Arial"/>
          <w:color w:val="002060"/>
          <w:sz w:val="23"/>
          <w:szCs w:val="23"/>
        </w:rPr>
      </w:pPr>
    </w:p>
    <w:p w14:paraId="1BE88D78" w14:textId="5E552E85" w:rsidR="00FF34D3" w:rsidRDefault="00FF34D3" w:rsidP="000F1BED">
      <w:pPr>
        <w:rPr>
          <w:rFonts w:ascii="Arial" w:hAnsi="Arial" w:cs="Arial"/>
          <w:color w:val="002060"/>
          <w:sz w:val="23"/>
          <w:szCs w:val="23"/>
        </w:rPr>
      </w:pPr>
    </w:p>
    <w:p w14:paraId="13C0BA6F" w14:textId="2FA7F7D4" w:rsidR="00FF34D3" w:rsidRDefault="00BE4D91" w:rsidP="000F1BED">
      <w:pPr>
        <w:rPr>
          <w:rFonts w:ascii="Arial" w:hAnsi="Arial" w:cs="Arial"/>
          <w:color w:val="002060"/>
          <w:sz w:val="23"/>
          <w:szCs w:val="23"/>
        </w:rPr>
      </w:pPr>
      <w:r>
        <w:rPr>
          <w:rFonts w:ascii="Arial" w:hAnsi="Arial" w:cs="Arial"/>
          <w:noProof/>
          <w:sz w:val="23"/>
          <w:szCs w:val="23"/>
        </w:rPr>
        <w:drawing>
          <wp:anchor distT="0" distB="0" distL="114300" distR="114300" simplePos="0" relativeHeight="251658245" behindDoc="1" locked="0" layoutInCell="1" allowOverlap="1" wp14:anchorId="28733162" wp14:editId="59DB4F97">
            <wp:simplePos x="0" y="0"/>
            <wp:positionH relativeFrom="margin">
              <wp:align>left</wp:align>
            </wp:positionH>
            <wp:positionV relativeFrom="paragraph">
              <wp:posOffset>175260</wp:posOffset>
            </wp:positionV>
            <wp:extent cx="2152650" cy="854226"/>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2650" cy="8542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AA7F4" w14:textId="65FEA96C" w:rsidR="00FF34D3" w:rsidRDefault="00FF34D3" w:rsidP="000F1BED">
      <w:pPr>
        <w:rPr>
          <w:rFonts w:ascii="Arial" w:hAnsi="Arial" w:cs="Arial"/>
          <w:color w:val="002060"/>
          <w:sz w:val="23"/>
          <w:szCs w:val="23"/>
        </w:rPr>
      </w:pPr>
    </w:p>
    <w:p w14:paraId="22F66B78" w14:textId="7B8EC3E1" w:rsidR="00D67C77" w:rsidRPr="00D67C77" w:rsidRDefault="00BE4D91" w:rsidP="000F1BED">
      <w:pPr>
        <w:rPr>
          <w:rFonts w:ascii="Arial" w:hAnsi="Arial" w:cs="Arial"/>
          <w:sz w:val="23"/>
          <w:szCs w:val="23"/>
        </w:rPr>
      </w:pPr>
      <w:r>
        <w:rPr>
          <w:rFonts w:ascii="Arial" w:hAnsi="Arial" w:cs="Arial"/>
          <w:noProof/>
          <w:sz w:val="23"/>
          <w:szCs w:val="23"/>
        </w:rPr>
        <w:drawing>
          <wp:anchor distT="0" distB="0" distL="114300" distR="114300" simplePos="0" relativeHeight="251658246" behindDoc="1" locked="0" layoutInCell="1" allowOverlap="1" wp14:anchorId="5C13B7BA" wp14:editId="672718DD">
            <wp:simplePos x="0" y="0"/>
            <wp:positionH relativeFrom="column">
              <wp:posOffset>4607560</wp:posOffset>
            </wp:positionH>
            <wp:positionV relativeFrom="paragraph">
              <wp:posOffset>27452</wp:posOffset>
            </wp:positionV>
            <wp:extent cx="1458176" cy="990600"/>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8176"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2C2D26" w14:textId="4361AF6D" w:rsidR="00D67C77" w:rsidRPr="00D67C77" w:rsidRDefault="00D67C77" w:rsidP="000F1BED">
      <w:pPr>
        <w:rPr>
          <w:rFonts w:ascii="Arial" w:hAnsi="Arial" w:cs="Arial"/>
          <w:sz w:val="23"/>
          <w:szCs w:val="23"/>
        </w:rPr>
      </w:pPr>
    </w:p>
    <w:p w14:paraId="7BDBF809" w14:textId="5130C165" w:rsidR="00D67C77" w:rsidRPr="00D67C77" w:rsidRDefault="00D67C77" w:rsidP="000F1BED">
      <w:pPr>
        <w:rPr>
          <w:rFonts w:ascii="Arial" w:hAnsi="Arial" w:cs="Arial"/>
          <w:sz w:val="23"/>
          <w:szCs w:val="23"/>
        </w:rPr>
      </w:pPr>
    </w:p>
    <w:p w14:paraId="3F0578F2" w14:textId="4FFDAB30" w:rsidR="00D67C77" w:rsidRDefault="00D67C77" w:rsidP="000F1BED">
      <w:pPr>
        <w:rPr>
          <w:rFonts w:ascii="Arial" w:hAnsi="Arial" w:cs="Arial"/>
          <w:color w:val="002060"/>
          <w:sz w:val="23"/>
          <w:szCs w:val="23"/>
        </w:rPr>
      </w:pPr>
    </w:p>
    <w:p w14:paraId="519D3105" w14:textId="0CF75D81" w:rsidR="00D67C77" w:rsidRDefault="00D67C77" w:rsidP="000F1BED">
      <w:pPr>
        <w:ind w:firstLine="720"/>
        <w:rPr>
          <w:rFonts w:ascii="Arial" w:hAnsi="Arial" w:cs="Arial"/>
          <w:sz w:val="23"/>
          <w:szCs w:val="23"/>
        </w:rPr>
      </w:pPr>
    </w:p>
    <w:p w14:paraId="252B63C8" w14:textId="2342E68C" w:rsidR="00D67C77" w:rsidRDefault="00D67C77" w:rsidP="000F1BED">
      <w:pPr>
        <w:ind w:firstLine="720"/>
        <w:rPr>
          <w:rFonts w:ascii="Arial" w:hAnsi="Arial" w:cs="Arial"/>
          <w:sz w:val="23"/>
          <w:szCs w:val="23"/>
        </w:rPr>
      </w:pPr>
    </w:p>
    <w:p w14:paraId="66921ADF" w14:textId="77F48B3E" w:rsidR="00D67C77" w:rsidRDefault="00D67C77" w:rsidP="000F1BED">
      <w:pPr>
        <w:ind w:firstLine="720"/>
        <w:rPr>
          <w:rFonts w:ascii="Arial" w:hAnsi="Arial" w:cs="Arial"/>
          <w:sz w:val="23"/>
          <w:szCs w:val="23"/>
        </w:rPr>
      </w:pPr>
    </w:p>
    <w:p w14:paraId="26B46715" w14:textId="357E6C03" w:rsidR="00D67C77" w:rsidRDefault="00D67C77" w:rsidP="000F1BED">
      <w:pPr>
        <w:ind w:firstLine="720"/>
        <w:rPr>
          <w:rFonts w:ascii="Arial" w:hAnsi="Arial" w:cs="Arial"/>
          <w:sz w:val="23"/>
          <w:szCs w:val="23"/>
        </w:rPr>
      </w:pPr>
    </w:p>
    <w:p w14:paraId="585998E3" w14:textId="4E027D04" w:rsidR="00BE4D91" w:rsidRDefault="00BE4D91" w:rsidP="000F1BED">
      <w:pPr>
        <w:ind w:firstLine="720"/>
        <w:rPr>
          <w:rFonts w:ascii="Arial" w:hAnsi="Arial" w:cs="Arial"/>
          <w:sz w:val="23"/>
          <w:szCs w:val="23"/>
        </w:rPr>
      </w:pPr>
      <w:r>
        <w:rPr>
          <w:rFonts w:ascii="Arial" w:hAnsi="Arial" w:cs="Arial"/>
          <w:noProof/>
          <w:sz w:val="23"/>
          <w:szCs w:val="23"/>
        </w:rPr>
        <w:drawing>
          <wp:anchor distT="0" distB="0" distL="114300" distR="114300" simplePos="0" relativeHeight="251658248" behindDoc="1" locked="0" layoutInCell="1" allowOverlap="1" wp14:anchorId="16F53E6A" wp14:editId="7B915F53">
            <wp:simplePos x="0" y="0"/>
            <wp:positionH relativeFrom="column">
              <wp:posOffset>4569460</wp:posOffset>
            </wp:positionH>
            <wp:positionV relativeFrom="paragraph">
              <wp:posOffset>17145</wp:posOffset>
            </wp:positionV>
            <wp:extent cx="1597660" cy="1409700"/>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766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3"/>
          <w:szCs w:val="23"/>
        </w:rPr>
        <w:drawing>
          <wp:anchor distT="0" distB="0" distL="114300" distR="114300" simplePos="0" relativeHeight="251658247" behindDoc="1" locked="0" layoutInCell="1" allowOverlap="1" wp14:anchorId="0A199CEE" wp14:editId="64B98D51">
            <wp:simplePos x="0" y="0"/>
            <wp:positionH relativeFrom="margin">
              <wp:align>left</wp:align>
            </wp:positionH>
            <wp:positionV relativeFrom="paragraph">
              <wp:posOffset>74295</wp:posOffset>
            </wp:positionV>
            <wp:extent cx="1587500" cy="4762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0" cy="476250"/>
                    </a:xfrm>
                    <a:prstGeom prst="rect">
                      <a:avLst/>
                    </a:prstGeom>
                    <a:noFill/>
                    <a:ln>
                      <a:noFill/>
                    </a:ln>
                  </pic:spPr>
                </pic:pic>
              </a:graphicData>
            </a:graphic>
          </wp:anchor>
        </w:drawing>
      </w:r>
    </w:p>
    <w:p w14:paraId="247DBB51" w14:textId="60CF03DC" w:rsidR="00BE4D91" w:rsidRDefault="00BE4D91" w:rsidP="000F1BED">
      <w:pPr>
        <w:ind w:firstLine="720"/>
        <w:rPr>
          <w:rFonts w:ascii="Arial" w:hAnsi="Arial" w:cs="Arial"/>
          <w:sz w:val="23"/>
          <w:szCs w:val="23"/>
        </w:rPr>
      </w:pPr>
    </w:p>
    <w:p w14:paraId="271E19C7" w14:textId="6BE8F577" w:rsidR="00BE4D91" w:rsidRDefault="00BE4D91" w:rsidP="000F1BED">
      <w:pPr>
        <w:ind w:firstLine="720"/>
        <w:rPr>
          <w:rFonts w:ascii="Arial" w:hAnsi="Arial" w:cs="Arial"/>
          <w:sz w:val="23"/>
          <w:szCs w:val="23"/>
        </w:rPr>
      </w:pPr>
    </w:p>
    <w:p w14:paraId="61C44E77" w14:textId="3E5EAA8F" w:rsidR="00BE4D91" w:rsidRDefault="00BE4D91" w:rsidP="000F1BED">
      <w:pPr>
        <w:ind w:firstLine="720"/>
        <w:rPr>
          <w:rFonts w:ascii="Arial" w:hAnsi="Arial" w:cs="Arial"/>
          <w:sz w:val="23"/>
          <w:szCs w:val="23"/>
        </w:rPr>
      </w:pPr>
    </w:p>
    <w:p w14:paraId="6A39036B" w14:textId="48E246BF" w:rsidR="00BE4D91" w:rsidRDefault="00BE4D91" w:rsidP="000F1BED">
      <w:pPr>
        <w:ind w:firstLine="720"/>
        <w:rPr>
          <w:rFonts w:ascii="Arial" w:hAnsi="Arial" w:cs="Arial"/>
          <w:sz w:val="23"/>
          <w:szCs w:val="23"/>
        </w:rPr>
      </w:pPr>
    </w:p>
    <w:p w14:paraId="7CCD0303" w14:textId="4D24AC74" w:rsidR="00BE4D91" w:rsidRDefault="00BE4D91" w:rsidP="000F1BED">
      <w:pPr>
        <w:ind w:firstLine="720"/>
        <w:rPr>
          <w:rFonts w:ascii="Arial" w:hAnsi="Arial" w:cs="Arial"/>
          <w:sz w:val="23"/>
          <w:szCs w:val="23"/>
        </w:rPr>
      </w:pPr>
    </w:p>
    <w:p w14:paraId="04E77DA7" w14:textId="73CFF2E2" w:rsidR="00BE4D91" w:rsidRDefault="00BE4D91" w:rsidP="000F1BED">
      <w:pPr>
        <w:ind w:firstLine="720"/>
        <w:rPr>
          <w:rFonts w:ascii="Arial" w:hAnsi="Arial" w:cs="Arial"/>
          <w:sz w:val="23"/>
          <w:szCs w:val="23"/>
        </w:rPr>
      </w:pPr>
    </w:p>
    <w:sectPr w:rsidR="00BE4D91" w:rsidSect="007963B5">
      <w:headerReference w:type="default" r:id="rId31"/>
      <w:footerReference w:type="default" r:id="rId32"/>
      <w:pgSz w:w="12240" w:h="15840"/>
      <w:pgMar w:top="624" w:right="964" w:bottom="624" w:left="9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4CDEA" w14:textId="77777777" w:rsidR="001F280C" w:rsidRDefault="001F280C" w:rsidP="00DC113D">
      <w:r>
        <w:separator/>
      </w:r>
    </w:p>
  </w:endnote>
  <w:endnote w:type="continuationSeparator" w:id="0">
    <w:p w14:paraId="1909474D" w14:textId="77777777" w:rsidR="001F280C" w:rsidRDefault="001F280C" w:rsidP="00DC113D">
      <w:r>
        <w:continuationSeparator/>
      </w:r>
    </w:p>
  </w:endnote>
  <w:endnote w:type="continuationNotice" w:id="1">
    <w:p w14:paraId="05B6C093" w14:textId="77777777" w:rsidR="001F280C" w:rsidRDefault="001F28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MS Gothic"/>
    <w:charset w:val="80"/>
    <w:family w:val="auto"/>
    <w:pitch w:val="variable"/>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17F21" w14:textId="77777777" w:rsidR="001C158C" w:rsidRDefault="00806A42">
    <w:pPr>
      <w:pStyle w:val="Footer"/>
      <w:jc w:val="right"/>
    </w:pPr>
    <w:r>
      <w:rPr>
        <w:noProof/>
      </w:rPr>
      <mc:AlternateContent>
        <mc:Choice Requires="wps">
          <w:drawing>
            <wp:anchor distT="0" distB="0" distL="114300" distR="114300" simplePos="0" relativeHeight="251658241" behindDoc="0" locked="0" layoutInCell="0" allowOverlap="1" wp14:anchorId="39B6CE72" wp14:editId="351AB66B">
              <wp:simplePos x="0" y="0"/>
              <wp:positionH relativeFrom="page">
                <wp:posOffset>0</wp:posOffset>
              </wp:positionH>
              <wp:positionV relativeFrom="page">
                <wp:posOffset>9594215</wp:posOffset>
              </wp:positionV>
              <wp:extent cx="7772400" cy="273685"/>
              <wp:effectExtent l="0" t="2540" r="0" b="0"/>
              <wp:wrapNone/>
              <wp:docPr id="1" name="MSIPCM508341418e604af4770f479e" descr="{&quot;HashCode&quot;:-1066576243,&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8694A" w14:textId="77777777" w:rsidR="0084509F" w:rsidRPr="0084509F" w:rsidRDefault="0084509F" w:rsidP="0084509F">
                          <w:pPr>
                            <w:jc w:val="center"/>
                            <w:rPr>
                              <w:rFonts w:ascii="Calibri" w:hAnsi="Calibri" w:cs="Calibri"/>
                              <w:color w:val="FF0000"/>
                            </w:rPr>
                          </w:pPr>
                          <w:r w:rsidRPr="0084509F">
                            <w:rPr>
                              <w:rFonts w:ascii="Calibri" w:hAnsi="Calibri" w:cs="Calibri"/>
                              <w:color w:val="FF0000"/>
                            </w:rPr>
                            <w:t>OFFICIAL: Sensitive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6CE72" id="_x0000_t202" coordsize="21600,21600" o:spt="202" path="m,l,21600r21600,l21600,xe">
              <v:stroke joinstyle="miter"/>
              <v:path gradientshapeok="t" o:connecttype="rect"/>
            </v:shapetype>
            <v:shape id="MSIPCM508341418e604af4770f479e" o:spid="_x0000_s1027" type="#_x0000_t202" alt="{&quot;HashCode&quot;:-1066576243,&quot;Height&quot;:792.0,&quot;Width&quot;:612.0,&quot;Placement&quot;:&quot;Footer&quot;,&quot;Index&quot;:&quot;Primary&quot;,&quot;Section&quot;:1,&quot;Top&quot;:0.0,&quot;Left&quot;:0.0}" style="position:absolute;left:0;text-align:left;margin-left:0;margin-top:755.45pt;width:612pt;height:21.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" o:allowincell="f" filled="f" stroked="f">
              <v:textbox inset=",0,,0">
                <w:txbxContent>
                  <w:p w14:paraId="1408694A" w14:textId="77777777" w:rsidR="0084509F" w:rsidRPr="0084509F" w:rsidRDefault="0084509F" w:rsidP="0084509F">
                    <w:pPr>
                      <w:jc w:val="center"/>
                      <w:rPr>
                        <w:rFonts w:ascii="Calibri" w:hAnsi="Calibri" w:cs="Calibri"/>
                        <w:color w:val="FF0000"/>
                      </w:rPr>
                    </w:pPr>
                    <w:r w:rsidRPr="0084509F">
                      <w:rPr>
                        <w:rFonts w:ascii="Calibri" w:hAnsi="Calibri" w:cs="Calibri"/>
                        <w:color w:val="FF0000"/>
                      </w:rPr>
                      <w:t>OFFICIAL: Sensitive</w:t>
                    </w:r>
                  </w:p>
                </w:txbxContent>
              </v:textbox>
              <w10:wrap anchorx="page" anchory="page"/>
            </v:shape>
          </w:pict>
        </mc:Fallback>
      </mc:AlternateContent>
    </w:r>
    <w:r w:rsidR="001C158C">
      <w:fldChar w:fldCharType="begin"/>
    </w:r>
    <w:r w:rsidR="001C158C">
      <w:instrText xml:space="preserve"> PAGE   \* MERGEFORMAT </w:instrText>
    </w:r>
    <w:r w:rsidR="001C158C">
      <w:fldChar w:fldCharType="separate"/>
    </w:r>
    <w:r w:rsidR="007802CD">
      <w:rPr>
        <w:noProof/>
      </w:rPr>
      <w:t>13</w:t>
    </w:r>
    <w:r w:rsidR="001C158C">
      <w:rPr>
        <w:noProof/>
      </w:rPr>
      <w:fldChar w:fldCharType="end"/>
    </w:r>
  </w:p>
  <w:p w14:paraId="0DA6DD13" w14:textId="77777777" w:rsidR="001C158C" w:rsidRDefault="001C15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C37CF" w14:textId="77777777" w:rsidR="001F280C" w:rsidRDefault="001F280C" w:rsidP="00DC113D">
      <w:r>
        <w:separator/>
      </w:r>
    </w:p>
  </w:footnote>
  <w:footnote w:type="continuationSeparator" w:id="0">
    <w:p w14:paraId="7F895061" w14:textId="77777777" w:rsidR="001F280C" w:rsidRDefault="001F280C" w:rsidP="00DC113D">
      <w:r>
        <w:continuationSeparator/>
      </w:r>
    </w:p>
  </w:footnote>
  <w:footnote w:type="continuationNotice" w:id="1">
    <w:p w14:paraId="3D659506" w14:textId="77777777" w:rsidR="001F280C" w:rsidRDefault="001F28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1CDA" w14:textId="77777777" w:rsidR="001C158C" w:rsidRDefault="00806A42">
    <w:pPr>
      <w:pStyle w:val="Header"/>
    </w:pPr>
    <w:r>
      <w:rPr>
        <w:noProof/>
      </w:rPr>
      <mc:AlternateContent>
        <mc:Choice Requires="wps">
          <w:drawing>
            <wp:anchor distT="0" distB="0" distL="114300" distR="114300" simplePos="0" relativeHeight="251658240" behindDoc="0" locked="0" layoutInCell="0" allowOverlap="1" wp14:anchorId="401B45AF" wp14:editId="714D3352">
              <wp:simplePos x="0" y="0"/>
              <wp:positionH relativeFrom="page">
                <wp:posOffset>0</wp:posOffset>
              </wp:positionH>
              <wp:positionV relativeFrom="page">
                <wp:posOffset>190500</wp:posOffset>
              </wp:positionV>
              <wp:extent cx="7772400" cy="273685"/>
              <wp:effectExtent l="0" t="0" r="0" b="2540"/>
              <wp:wrapNone/>
              <wp:docPr id="2" name="MSIPCMd24e4137864ead154b4681cd" descr="{&quot;HashCode&quot;:-1090713812,&quot;Height&quot;:792.0,&quot;Width&quot;:612.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A50CC" w14:textId="77777777" w:rsidR="0084509F" w:rsidRPr="0084509F" w:rsidRDefault="0084509F" w:rsidP="0084509F">
                          <w:pPr>
                            <w:jc w:val="center"/>
                            <w:rPr>
                              <w:rFonts w:ascii="Calibri" w:hAnsi="Calibri" w:cs="Calibri"/>
                              <w:color w:val="FF0000"/>
                            </w:rPr>
                          </w:pPr>
                          <w:r w:rsidRPr="0084509F">
                            <w:rPr>
                              <w:rFonts w:ascii="Calibri" w:hAnsi="Calibri" w:cs="Calibri"/>
                              <w:color w:val="FF0000"/>
                            </w:rPr>
                            <w:t>OFFICIAL: Sensitive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1B45AF" id="_x0000_t202" coordsize="21600,21600" o:spt="202" path="m,l,21600r21600,l21600,xe">
              <v:stroke joinstyle="miter"/>
              <v:path gradientshapeok="t" o:connecttype="rect"/>
            </v:shapetype>
            <v:shape id="MSIPCMd24e4137864ead154b4681cd" o:spid="_x0000_s1026" type="#_x0000_t202" alt="{&quot;HashCode&quot;:-1090713812,&quot;Height&quot;:792.0,&quot;Width&quot;:612.0,&quot;Placement&quot;:&quot;Header&quot;,&quot;Index&quot;:&quot;Primary&quot;,&quot;Section&quot;:1,&quot;Top&quot;:0.0,&quot;Left&quot;:0.0}" style="position:absolute;margin-left:0;margin-top:15pt;width:612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" o:allowincell="f" filled="f" stroked="f">
              <v:textbox inset=",0,,0">
                <w:txbxContent>
                  <w:p w14:paraId="0CFA50CC" w14:textId="77777777" w:rsidR="0084509F" w:rsidRPr="0084509F" w:rsidRDefault="0084509F" w:rsidP="0084509F">
                    <w:pPr>
                      <w:jc w:val="center"/>
                      <w:rPr>
                        <w:rFonts w:ascii="Calibri" w:hAnsi="Calibri" w:cs="Calibri"/>
                        <w:color w:val="FF0000"/>
                      </w:rPr>
                    </w:pPr>
                    <w:r w:rsidRPr="0084509F">
                      <w:rPr>
                        <w:rFonts w:ascii="Calibri" w:hAnsi="Calibri" w:cs="Calibri"/>
                        <w:color w:val="FF0000"/>
                      </w:rPr>
                      <w:t>OFFICIAL: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0B"/>
    <w:multiLevelType w:val="hybridMultilevel"/>
    <w:tmpl w:val="0000000B"/>
    <w:lvl w:ilvl="0" w:tplc="000003E9">
      <w:start w:val="1"/>
      <w:numFmt w:val="bullet"/>
      <w:lvlText w:val="•"/>
      <w:lvlJc w:val="left"/>
      <w:pPr>
        <w:ind w:left="7313"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4671C44"/>
    <w:multiLevelType w:val="hybridMultilevel"/>
    <w:tmpl w:val="4A0E5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673DC6"/>
    <w:multiLevelType w:val="hybridMultilevel"/>
    <w:tmpl w:val="611CE37A"/>
    <w:lvl w:ilvl="0" w:tplc="FFFFFFFF">
      <w:start w:val="1"/>
      <w:numFmt w:val="bullet"/>
      <w:lvlText w:val=""/>
      <w:lvlJc w:val="left"/>
      <w:pPr>
        <w:ind w:left="720" w:hanging="360"/>
      </w:pPr>
      <w:rPr>
        <w:rFonts w:ascii="Symbol" w:hAnsi="Symbol" w:hint="default"/>
      </w:rPr>
    </w:lvl>
    <w:lvl w:ilvl="1" w:tplc="5A62E7A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6BA19EA"/>
    <w:multiLevelType w:val="hybridMultilevel"/>
    <w:tmpl w:val="8B1ADEE0"/>
    <w:lvl w:ilvl="0" w:tplc="0C090001">
      <w:start w:val="1"/>
      <w:numFmt w:val="bullet"/>
      <w:lvlText w:val=""/>
      <w:lvlJc w:val="left"/>
      <w:pPr>
        <w:ind w:left="360" w:hanging="360"/>
      </w:pPr>
      <w:rPr>
        <w:rFonts w:ascii="Symbol" w:hAnsi="Symbol" w:hint="default"/>
      </w:rPr>
    </w:lvl>
    <w:lvl w:ilvl="1" w:tplc="F418F1BC">
      <w:numFmt w:val="bullet"/>
      <w:lvlText w:val="-"/>
      <w:lvlJc w:val="left"/>
      <w:pPr>
        <w:ind w:left="1080" w:hanging="360"/>
      </w:pPr>
      <w:rPr>
        <w:rFonts w:ascii="Arial" w:eastAsia="MS ??"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9A74080"/>
    <w:multiLevelType w:val="hybridMultilevel"/>
    <w:tmpl w:val="40D46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474888"/>
    <w:multiLevelType w:val="hybridMultilevel"/>
    <w:tmpl w:val="96C20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5F47C0"/>
    <w:multiLevelType w:val="hybridMultilevel"/>
    <w:tmpl w:val="A8B84E58"/>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15:restartNumberingAfterBreak="0">
    <w:nsid w:val="231B7F4B"/>
    <w:multiLevelType w:val="hybridMultilevel"/>
    <w:tmpl w:val="4F2497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E42BEB"/>
    <w:multiLevelType w:val="hybridMultilevel"/>
    <w:tmpl w:val="DCECF1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FE69C6"/>
    <w:multiLevelType w:val="hybridMultilevel"/>
    <w:tmpl w:val="F1060E3E"/>
    <w:lvl w:ilvl="0" w:tplc="DA385590">
      <w:start w:val="1"/>
      <w:numFmt w:val="bullet"/>
      <w:pStyle w:val="Style1"/>
      <w:lvlText w:val=""/>
      <w:lvlJc w:val="left"/>
      <w:rPr>
        <w:rFonts w:ascii="Symbol" w:hAnsi="Symbol" w:hint="default"/>
        <w:color w:val="000000"/>
      </w:rPr>
    </w:lvl>
    <w:lvl w:ilvl="1" w:tplc="5A62E7A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DB420C"/>
    <w:multiLevelType w:val="hybridMultilevel"/>
    <w:tmpl w:val="99CC935A"/>
    <w:lvl w:ilvl="0" w:tplc="FFFFFFFF">
      <w:start w:val="1"/>
      <w:numFmt w:val="bullet"/>
      <w:lvlText w:val=""/>
      <w:lvlJc w:val="left"/>
      <w:pPr>
        <w:ind w:left="720" w:hanging="360"/>
      </w:pPr>
      <w:rPr>
        <w:rFonts w:ascii="Symbol" w:hAnsi="Symbol" w:hint="default"/>
      </w:rPr>
    </w:lvl>
    <w:lvl w:ilvl="1" w:tplc="5A62E7A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0191382"/>
    <w:multiLevelType w:val="hybridMultilevel"/>
    <w:tmpl w:val="233C1D56"/>
    <w:lvl w:ilvl="0" w:tplc="75BADC98">
      <w:start w:val="1"/>
      <w:numFmt w:val="bullet"/>
      <w:lvlText w:val=""/>
      <w:lvlJc w:val="left"/>
      <w:pPr>
        <w:ind w:left="720" w:hanging="360"/>
      </w:pPr>
      <w:rPr>
        <w:rFonts w:ascii="Symbol" w:hAnsi="Symbol" w:hint="default"/>
        <w:color w:val="002060"/>
        <w:sz w:val="22"/>
      </w:rPr>
    </w:lvl>
    <w:lvl w:ilvl="1" w:tplc="04090001">
      <w:start w:val="1"/>
      <w:numFmt w:val="bullet"/>
      <w:lvlText w:val=""/>
      <w:lvlJc w:val="left"/>
      <w:pPr>
        <w:tabs>
          <w:tab w:val="num" w:pos="1440"/>
        </w:tabs>
        <w:ind w:left="1440" w:hanging="360"/>
      </w:pPr>
      <w:rPr>
        <w:rFonts w:ascii="Symbol" w:hAnsi="Symbol" w:hint="default"/>
        <w:color w:val="002060"/>
        <w:sz w:val="22"/>
      </w:rPr>
    </w:lvl>
    <w:lvl w:ilvl="2" w:tplc="E31C6DF8">
      <w:numFmt w:val="bullet"/>
      <w:lvlText w:val="-"/>
      <w:lvlJc w:val="left"/>
      <w:pPr>
        <w:tabs>
          <w:tab w:val="num" w:pos="2160"/>
        </w:tabs>
        <w:ind w:left="2160" w:hanging="360"/>
      </w:pPr>
      <w:rPr>
        <w:rFonts w:ascii="Calibri" w:eastAsia="Calibri" w:hAnsi="Calibri" w:cs="Times New Roman" w:hint="default"/>
        <w:color w:val="002060"/>
        <w:sz w:val="22"/>
      </w:rPr>
    </w:lvl>
    <w:lvl w:ilvl="3" w:tplc="75BADC98">
      <w:start w:val="1"/>
      <w:numFmt w:val="bullet"/>
      <w:lvlText w:val=""/>
      <w:lvlJc w:val="left"/>
      <w:pPr>
        <w:ind w:left="2880" w:hanging="360"/>
      </w:pPr>
      <w:rPr>
        <w:rFonts w:ascii="Symbol" w:hAnsi="Symbol" w:hint="default"/>
        <w:color w:val="002060"/>
        <w:sz w:val="22"/>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000F7F"/>
    <w:multiLevelType w:val="hybridMultilevel"/>
    <w:tmpl w:val="5692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E809FF"/>
    <w:multiLevelType w:val="multilevel"/>
    <w:tmpl w:val="434A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35564EB"/>
    <w:multiLevelType w:val="multilevel"/>
    <w:tmpl w:val="BD6A3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6C4D3F"/>
    <w:multiLevelType w:val="hybridMultilevel"/>
    <w:tmpl w:val="6CF4270E"/>
    <w:lvl w:ilvl="0" w:tplc="04090005">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B814D8E"/>
    <w:multiLevelType w:val="hybridMultilevel"/>
    <w:tmpl w:val="77E4F5D4"/>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FD97DAB"/>
    <w:multiLevelType w:val="multilevel"/>
    <w:tmpl w:val="A3382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31160328">
    <w:abstractNumId w:val="0"/>
  </w:num>
  <w:num w:numId="2" w16cid:durableId="252519882">
    <w:abstractNumId w:val="1"/>
  </w:num>
  <w:num w:numId="3" w16cid:durableId="1823278663">
    <w:abstractNumId w:val="2"/>
  </w:num>
  <w:num w:numId="4" w16cid:durableId="22945915">
    <w:abstractNumId w:val="3"/>
  </w:num>
  <w:num w:numId="5" w16cid:durableId="1286354783">
    <w:abstractNumId w:val="4"/>
  </w:num>
  <w:num w:numId="6" w16cid:durableId="2030980810">
    <w:abstractNumId w:val="5"/>
  </w:num>
  <w:num w:numId="7" w16cid:durableId="1933782990">
    <w:abstractNumId w:val="6"/>
  </w:num>
  <w:num w:numId="8" w16cid:durableId="622082120">
    <w:abstractNumId w:val="7"/>
  </w:num>
  <w:num w:numId="9" w16cid:durableId="1349141722">
    <w:abstractNumId w:val="8"/>
  </w:num>
  <w:num w:numId="10" w16cid:durableId="647513230">
    <w:abstractNumId w:val="20"/>
  </w:num>
  <w:num w:numId="11" w16cid:durableId="1007441989">
    <w:abstractNumId w:val="12"/>
  </w:num>
  <w:num w:numId="12" w16cid:durableId="499929060">
    <w:abstractNumId w:val="16"/>
  </w:num>
  <w:num w:numId="13" w16cid:durableId="869755793">
    <w:abstractNumId w:val="23"/>
  </w:num>
  <w:num w:numId="14" w16cid:durableId="1789474174">
    <w:abstractNumId w:val="15"/>
  </w:num>
  <w:num w:numId="15" w16cid:durableId="1802570334">
    <w:abstractNumId w:val="13"/>
  </w:num>
  <w:num w:numId="16" w16cid:durableId="1761222449">
    <w:abstractNumId w:val="19"/>
  </w:num>
  <w:num w:numId="17" w16cid:durableId="1109474714">
    <w:abstractNumId w:val="11"/>
  </w:num>
  <w:num w:numId="18" w16cid:durableId="399444838">
    <w:abstractNumId w:val="21"/>
  </w:num>
  <w:num w:numId="19" w16cid:durableId="1791630352">
    <w:abstractNumId w:val="22"/>
  </w:num>
  <w:num w:numId="20" w16cid:durableId="1468431854">
    <w:abstractNumId w:val="25"/>
  </w:num>
  <w:num w:numId="21" w16cid:durableId="419987397">
    <w:abstractNumId w:val="17"/>
  </w:num>
  <w:num w:numId="22" w16cid:durableId="376857354">
    <w:abstractNumId w:val="9"/>
  </w:num>
  <w:num w:numId="23" w16cid:durableId="211308700">
    <w:abstractNumId w:val="18"/>
  </w:num>
  <w:num w:numId="24" w16cid:durableId="712969642">
    <w:abstractNumId w:val="10"/>
  </w:num>
  <w:num w:numId="25" w16cid:durableId="239103297">
    <w:abstractNumId w:val="14"/>
  </w:num>
  <w:num w:numId="26" w16cid:durableId="1998414602">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A11"/>
    <w:rsid w:val="000027C2"/>
    <w:rsid w:val="000052C8"/>
    <w:rsid w:val="000136FA"/>
    <w:rsid w:val="00015D21"/>
    <w:rsid w:val="0002069D"/>
    <w:rsid w:val="00021889"/>
    <w:rsid w:val="000318D9"/>
    <w:rsid w:val="00034333"/>
    <w:rsid w:val="00042C3D"/>
    <w:rsid w:val="000432B1"/>
    <w:rsid w:val="0004671D"/>
    <w:rsid w:val="00052A11"/>
    <w:rsid w:val="00052C51"/>
    <w:rsid w:val="00056522"/>
    <w:rsid w:val="00061D2F"/>
    <w:rsid w:val="0006388B"/>
    <w:rsid w:val="00074035"/>
    <w:rsid w:val="00077A63"/>
    <w:rsid w:val="00085B19"/>
    <w:rsid w:val="000977A6"/>
    <w:rsid w:val="000C52BF"/>
    <w:rsid w:val="000C7525"/>
    <w:rsid w:val="000C7EE9"/>
    <w:rsid w:val="000D3167"/>
    <w:rsid w:val="000D7019"/>
    <w:rsid w:val="000D76CC"/>
    <w:rsid w:val="000E05F2"/>
    <w:rsid w:val="000F1A0F"/>
    <w:rsid w:val="000F1BED"/>
    <w:rsid w:val="000F2D41"/>
    <w:rsid w:val="000F38E5"/>
    <w:rsid w:val="000F7FAF"/>
    <w:rsid w:val="00105618"/>
    <w:rsid w:val="0011187F"/>
    <w:rsid w:val="001122D0"/>
    <w:rsid w:val="001333BF"/>
    <w:rsid w:val="0014150A"/>
    <w:rsid w:val="00142CF0"/>
    <w:rsid w:val="00146D5D"/>
    <w:rsid w:val="00152E9C"/>
    <w:rsid w:val="00153644"/>
    <w:rsid w:val="00156284"/>
    <w:rsid w:val="00174A72"/>
    <w:rsid w:val="00175619"/>
    <w:rsid w:val="001842BC"/>
    <w:rsid w:val="001846AC"/>
    <w:rsid w:val="00184EEA"/>
    <w:rsid w:val="001872DF"/>
    <w:rsid w:val="00187ED9"/>
    <w:rsid w:val="001970C9"/>
    <w:rsid w:val="001A3849"/>
    <w:rsid w:val="001A7FBC"/>
    <w:rsid w:val="001B59D1"/>
    <w:rsid w:val="001B5E58"/>
    <w:rsid w:val="001B685A"/>
    <w:rsid w:val="001C158C"/>
    <w:rsid w:val="001C1F78"/>
    <w:rsid w:val="001C3FE3"/>
    <w:rsid w:val="001C5920"/>
    <w:rsid w:val="001D284C"/>
    <w:rsid w:val="001D6528"/>
    <w:rsid w:val="001E37FF"/>
    <w:rsid w:val="001E577B"/>
    <w:rsid w:val="001E6B8B"/>
    <w:rsid w:val="001F2355"/>
    <w:rsid w:val="001F280C"/>
    <w:rsid w:val="001F39A2"/>
    <w:rsid w:val="001F40BF"/>
    <w:rsid w:val="00203F5F"/>
    <w:rsid w:val="00206788"/>
    <w:rsid w:val="00210BD9"/>
    <w:rsid w:val="00215DFB"/>
    <w:rsid w:val="00216FB9"/>
    <w:rsid w:val="0022287A"/>
    <w:rsid w:val="002255F1"/>
    <w:rsid w:val="00233FA5"/>
    <w:rsid w:val="00235542"/>
    <w:rsid w:val="002438E2"/>
    <w:rsid w:val="00246D7E"/>
    <w:rsid w:val="00251502"/>
    <w:rsid w:val="00251E82"/>
    <w:rsid w:val="002612AA"/>
    <w:rsid w:val="00263E86"/>
    <w:rsid w:val="00267B28"/>
    <w:rsid w:val="00275709"/>
    <w:rsid w:val="00282AE3"/>
    <w:rsid w:val="0028747C"/>
    <w:rsid w:val="00293BC5"/>
    <w:rsid w:val="002B1E6A"/>
    <w:rsid w:val="002B25C7"/>
    <w:rsid w:val="002B3273"/>
    <w:rsid w:val="002B3397"/>
    <w:rsid w:val="002B728F"/>
    <w:rsid w:val="002C19BE"/>
    <w:rsid w:val="002C414F"/>
    <w:rsid w:val="002D53AB"/>
    <w:rsid w:val="002D66EC"/>
    <w:rsid w:val="002E1BD2"/>
    <w:rsid w:val="002E2014"/>
    <w:rsid w:val="002F129A"/>
    <w:rsid w:val="002F3EF3"/>
    <w:rsid w:val="00303DAF"/>
    <w:rsid w:val="00324906"/>
    <w:rsid w:val="003249DE"/>
    <w:rsid w:val="00332266"/>
    <w:rsid w:val="00337453"/>
    <w:rsid w:val="00360800"/>
    <w:rsid w:val="00365A81"/>
    <w:rsid w:val="00380DA1"/>
    <w:rsid w:val="00380DFF"/>
    <w:rsid w:val="00381C44"/>
    <w:rsid w:val="00385ACF"/>
    <w:rsid w:val="00385AF9"/>
    <w:rsid w:val="003909F3"/>
    <w:rsid w:val="0039176B"/>
    <w:rsid w:val="00395B1D"/>
    <w:rsid w:val="003A5E88"/>
    <w:rsid w:val="003B64B9"/>
    <w:rsid w:val="003D0E26"/>
    <w:rsid w:val="003D1F0B"/>
    <w:rsid w:val="003D316C"/>
    <w:rsid w:val="003D7411"/>
    <w:rsid w:val="003F3439"/>
    <w:rsid w:val="003F34B0"/>
    <w:rsid w:val="003F5DB4"/>
    <w:rsid w:val="00404862"/>
    <w:rsid w:val="00410239"/>
    <w:rsid w:val="004161D7"/>
    <w:rsid w:val="00423136"/>
    <w:rsid w:val="00431D49"/>
    <w:rsid w:val="00434A52"/>
    <w:rsid w:val="00435E99"/>
    <w:rsid w:val="00455D73"/>
    <w:rsid w:val="00463032"/>
    <w:rsid w:val="00471CC5"/>
    <w:rsid w:val="0047449D"/>
    <w:rsid w:val="00484D36"/>
    <w:rsid w:val="004B0102"/>
    <w:rsid w:val="004B562E"/>
    <w:rsid w:val="004C13E7"/>
    <w:rsid w:val="004C338F"/>
    <w:rsid w:val="004C63F5"/>
    <w:rsid w:val="004C72A7"/>
    <w:rsid w:val="004D0C8B"/>
    <w:rsid w:val="004D79E7"/>
    <w:rsid w:val="004E3398"/>
    <w:rsid w:val="004E492E"/>
    <w:rsid w:val="004E6415"/>
    <w:rsid w:val="004E742B"/>
    <w:rsid w:val="004F17C5"/>
    <w:rsid w:val="004F2B50"/>
    <w:rsid w:val="005027CF"/>
    <w:rsid w:val="00522317"/>
    <w:rsid w:val="005304E3"/>
    <w:rsid w:val="005328A1"/>
    <w:rsid w:val="00535BFF"/>
    <w:rsid w:val="0054172A"/>
    <w:rsid w:val="00556928"/>
    <w:rsid w:val="005572D8"/>
    <w:rsid w:val="00561738"/>
    <w:rsid w:val="00564AB8"/>
    <w:rsid w:val="00580176"/>
    <w:rsid w:val="0058473E"/>
    <w:rsid w:val="005902E0"/>
    <w:rsid w:val="00592710"/>
    <w:rsid w:val="005928C7"/>
    <w:rsid w:val="005A0D81"/>
    <w:rsid w:val="005A3985"/>
    <w:rsid w:val="005A50C3"/>
    <w:rsid w:val="005B1753"/>
    <w:rsid w:val="005C21BF"/>
    <w:rsid w:val="005D5978"/>
    <w:rsid w:val="005D699D"/>
    <w:rsid w:val="005E00E9"/>
    <w:rsid w:val="005F22C7"/>
    <w:rsid w:val="005F2FC9"/>
    <w:rsid w:val="005F572D"/>
    <w:rsid w:val="005F6411"/>
    <w:rsid w:val="005F654E"/>
    <w:rsid w:val="00600CCF"/>
    <w:rsid w:val="0060485F"/>
    <w:rsid w:val="00623B71"/>
    <w:rsid w:val="00633E8F"/>
    <w:rsid w:val="006559E7"/>
    <w:rsid w:val="0067494D"/>
    <w:rsid w:val="00680EF2"/>
    <w:rsid w:val="0068191E"/>
    <w:rsid w:val="00684CF5"/>
    <w:rsid w:val="0069396B"/>
    <w:rsid w:val="00694A46"/>
    <w:rsid w:val="00697D8A"/>
    <w:rsid w:val="006A1B9F"/>
    <w:rsid w:val="006A1CBF"/>
    <w:rsid w:val="006A2E1B"/>
    <w:rsid w:val="006A2E2D"/>
    <w:rsid w:val="006B77D1"/>
    <w:rsid w:val="006C1627"/>
    <w:rsid w:val="006C7EA2"/>
    <w:rsid w:val="006D664B"/>
    <w:rsid w:val="006E049E"/>
    <w:rsid w:val="006E171B"/>
    <w:rsid w:val="006E6F1F"/>
    <w:rsid w:val="006E7CDD"/>
    <w:rsid w:val="006F10D7"/>
    <w:rsid w:val="006F376C"/>
    <w:rsid w:val="006F5602"/>
    <w:rsid w:val="00734073"/>
    <w:rsid w:val="00747586"/>
    <w:rsid w:val="00752A1C"/>
    <w:rsid w:val="00753B94"/>
    <w:rsid w:val="00753D79"/>
    <w:rsid w:val="00760795"/>
    <w:rsid w:val="007710D0"/>
    <w:rsid w:val="00771B4A"/>
    <w:rsid w:val="00772CC9"/>
    <w:rsid w:val="007802CD"/>
    <w:rsid w:val="00790223"/>
    <w:rsid w:val="007956B7"/>
    <w:rsid w:val="007963B5"/>
    <w:rsid w:val="00796E5A"/>
    <w:rsid w:val="007A0C8B"/>
    <w:rsid w:val="007B4318"/>
    <w:rsid w:val="007B562D"/>
    <w:rsid w:val="007B5B2E"/>
    <w:rsid w:val="007C1644"/>
    <w:rsid w:val="007C26F8"/>
    <w:rsid w:val="007C4630"/>
    <w:rsid w:val="007C4644"/>
    <w:rsid w:val="007D102D"/>
    <w:rsid w:val="007D16C5"/>
    <w:rsid w:val="007D4824"/>
    <w:rsid w:val="007D60D1"/>
    <w:rsid w:val="007D7311"/>
    <w:rsid w:val="007D7416"/>
    <w:rsid w:val="007E08FB"/>
    <w:rsid w:val="007F099C"/>
    <w:rsid w:val="007F3C5F"/>
    <w:rsid w:val="007F49DB"/>
    <w:rsid w:val="007F5F7A"/>
    <w:rsid w:val="0080020B"/>
    <w:rsid w:val="00806A42"/>
    <w:rsid w:val="00810CE0"/>
    <w:rsid w:val="008141EC"/>
    <w:rsid w:val="00820A38"/>
    <w:rsid w:val="008220C5"/>
    <w:rsid w:val="00822D83"/>
    <w:rsid w:val="00824176"/>
    <w:rsid w:val="00826558"/>
    <w:rsid w:val="0084010B"/>
    <w:rsid w:val="00842FF5"/>
    <w:rsid w:val="00843D0D"/>
    <w:rsid w:val="0084509F"/>
    <w:rsid w:val="008469F7"/>
    <w:rsid w:val="00852899"/>
    <w:rsid w:val="00854619"/>
    <w:rsid w:val="0086346A"/>
    <w:rsid w:val="0086735D"/>
    <w:rsid w:val="008722D4"/>
    <w:rsid w:val="00881EB7"/>
    <w:rsid w:val="008909DF"/>
    <w:rsid w:val="00891BFF"/>
    <w:rsid w:val="008A67D2"/>
    <w:rsid w:val="008A6FC4"/>
    <w:rsid w:val="008B6D70"/>
    <w:rsid w:val="008C795F"/>
    <w:rsid w:val="008E2895"/>
    <w:rsid w:val="008E5328"/>
    <w:rsid w:val="008E6D23"/>
    <w:rsid w:val="008F3DD2"/>
    <w:rsid w:val="008F7011"/>
    <w:rsid w:val="0090569E"/>
    <w:rsid w:val="00915BA4"/>
    <w:rsid w:val="009213E8"/>
    <w:rsid w:val="0092175E"/>
    <w:rsid w:val="00931254"/>
    <w:rsid w:val="00935EA7"/>
    <w:rsid w:val="00942A65"/>
    <w:rsid w:val="00945A7F"/>
    <w:rsid w:val="00946BF0"/>
    <w:rsid w:val="00951483"/>
    <w:rsid w:val="00954C02"/>
    <w:rsid w:val="0095655A"/>
    <w:rsid w:val="0096434E"/>
    <w:rsid w:val="0096669F"/>
    <w:rsid w:val="00967B37"/>
    <w:rsid w:val="00971273"/>
    <w:rsid w:val="0098566B"/>
    <w:rsid w:val="0099534C"/>
    <w:rsid w:val="009B33E2"/>
    <w:rsid w:val="009B7649"/>
    <w:rsid w:val="009B78FD"/>
    <w:rsid w:val="009C34EC"/>
    <w:rsid w:val="009C3A8D"/>
    <w:rsid w:val="009C7B6C"/>
    <w:rsid w:val="009D4178"/>
    <w:rsid w:val="009D63A6"/>
    <w:rsid w:val="009E084F"/>
    <w:rsid w:val="009E1349"/>
    <w:rsid w:val="009F04C1"/>
    <w:rsid w:val="009F2C1F"/>
    <w:rsid w:val="00A01843"/>
    <w:rsid w:val="00A01E45"/>
    <w:rsid w:val="00A06113"/>
    <w:rsid w:val="00A07301"/>
    <w:rsid w:val="00A1107B"/>
    <w:rsid w:val="00A128EB"/>
    <w:rsid w:val="00A167C6"/>
    <w:rsid w:val="00A23E89"/>
    <w:rsid w:val="00A308A0"/>
    <w:rsid w:val="00A363D4"/>
    <w:rsid w:val="00A40EA9"/>
    <w:rsid w:val="00A41822"/>
    <w:rsid w:val="00A41E84"/>
    <w:rsid w:val="00A43360"/>
    <w:rsid w:val="00A50E4E"/>
    <w:rsid w:val="00A673C8"/>
    <w:rsid w:val="00A71190"/>
    <w:rsid w:val="00A75D77"/>
    <w:rsid w:val="00A77D00"/>
    <w:rsid w:val="00A81E66"/>
    <w:rsid w:val="00A81F02"/>
    <w:rsid w:val="00A863A1"/>
    <w:rsid w:val="00AA25D0"/>
    <w:rsid w:val="00AA6A5D"/>
    <w:rsid w:val="00AA743A"/>
    <w:rsid w:val="00AB18C0"/>
    <w:rsid w:val="00AB43BE"/>
    <w:rsid w:val="00AB4F1B"/>
    <w:rsid w:val="00AC3C6B"/>
    <w:rsid w:val="00AC436E"/>
    <w:rsid w:val="00AC51CC"/>
    <w:rsid w:val="00AD3F40"/>
    <w:rsid w:val="00AD438D"/>
    <w:rsid w:val="00AD49E0"/>
    <w:rsid w:val="00AE05C8"/>
    <w:rsid w:val="00AF3F44"/>
    <w:rsid w:val="00AF6101"/>
    <w:rsid w:val="00B00C97"/>
    <w:rsid w:val="00B01083"/>
    <w:rsid w:val="00B02A2E"/>
    <w:rsid w:val="00B27A06"/>
    <w:rsid w:val="00B3447E"/>
    <w:rsid w:val="00B540FD"/>
    <w:rsid w:val="00B55751"/>
    <w:rsid w:val="00B57FAD"/>
    <w:rsid w:val="00B601B1"/>
    <w:rsid w:val="00B63A36"/>
    <w:rsid w:val="00B64137"/>
    <w:rsid w:val="00B74192"/>
    <w:rsid w:val="00B77C0F"/>
    <w:rsid w:val="00B86C97"/>
    <w:rsid w:val="00B935DB"/>
    <w:rsid w:val="00B93FA9"/>
    <w:rsid w:val="00B968EB"/>
    <w:rsid w:val="00BB44D9"/>
    <w:rsid w:val="00BC2406"/>
    <w:rsid w:val="00BC68E9"/>
    <w:rsid w:val="00BC7E7D"/>
    <w:rsid w:val="00BD3282"/>
    <w:rsid w:val="00BD3FCA"/>
    <w:rsid w:val="00BE15F4"/>
    <w:rsid w:val="00BE4D91"/>
    <w:rsid w:val="00C00929"/>
    <w:rsid w:val="00C00AD6"/>
    <w:rsid w:val="00C15543"/>
    <w:rsid w:val="00C156CA"/>
    <w:rsid w:val="00C15A13"/>
    <w:rsid w:val="00C208FE"/>
    <w:rsid w:val="00C21D09"/>
    <w:rsid w:val="00C21DD4"/>
    <w:rsid w:val="00C303D7"/>
    <w:rsid w:val="00C3143C"/>
    <w:rsid w:val="00C50030"/>
    <w:rsid w:val="00C54499"/>
    <w:rsid w:val="00C54604"/>
    <w:rsid w:val="00C57E66"/>
    <w:rsid w:val="00C62601"/>
    <w:rsid w:val="00C73B7F"/>
    <w:rsid w:val="00C77A0A"/>
    <w:rsid w:val="00C77C48"/>
    <w:rsid w:val="00C910C2"/>
    <w:rsid w:val="00CA5846"/>
    <w:rsid w:val="00CB03C3"/>
    <w:rsid w:val="00CB272D"/>
    <w:rsid w:val="00CB5DF0"/>
    <w:rsid w:val="00CC6836"/>
    <w:rsid w:val="00CC75C5"/>
    <w:rsid w:val="00CD22B4"/>
    <w:rsid w:val="00CE3F63"/>
    <w:rsid w:val="00CE5AF4"/>
    <w:rsid w:val="00D03925"/>
    <w:rsid w:val="00D06748"/>
    <w:rsid w:val="00D06EC0"/>
    <w:rsid w:val="00D07065"/>
    <w:rsid w:val="00D156E8"/>
    <w:rsid w:val="00D16B0C"/>
    <w:rsid w:val="00D171FC"/>
    <w:rsid w:val="00D217E7"/>
    <w:rsid w:val="00D41825"/>
    <w:rsid w:val="00D423F5"/>
    <w:rsid w:val="00D4590A"/>
    <w:rsid w:val="00D474BA"/>
    <w:rsid w:val="00D50EC3"/>
    <w:rsid w:val="00D6133D"/>
    <w:rsid w:val="00D6374C"/>
    <w:rsid w:val="00D65AE5"/>
    <w:rsid w:val="00D66B86"/>
    <w:rsid w:val="00D673D2"/>
    <w:rsid w:val="00D67C77"/>
    <w:rsid w:val="00D70DA6"/>
    <w:rsid w:val="00D71D93"/>
    <w:rsid w:val="00D74A72"/>
    <w:rsid w:val="00D77C74"/>
    <w:rsid w:val="00D86C8E"/>
    <w:rsid w:val="00D919E1"/>
    <w:rsid w:val="00D96AF1"/>
    <w:rsid w:val="00DB59E4"/>
    <w:rsid w:val="00DC113D"/>
    <w:rsid w:val="00DC7E12"/>
    <w:rsid w:val="00DD1729"/>
    <w:rsid w:val="00DD2387"/>
    <w:rsid w:val="00DF65E7"/>
    <w:rsid w:val="00E03206"/>
    <w:rsid w:val="00E06B7B"/>
    <w:rsid w:val="00E158E8"/>
    <w:rsid w:val="00E20B35"/>
    <w:rsid w:val="00E21D25"/>
    <w:rsid w:val="00E26F7C"/>
    <w:rsid w:val="00E341D0"/>
    <w:rsid w:val="00E35648"/>
    <w:rsid w:val="00E40332"/>
    <w:rsid w:val="00E5563D"/>
    <w:rsid w:val="00E569F5"/>
    <w:rsid w:val="00E70873"/>
    <w:rsid w:val="00E71818"/>
    <w:rsid w:val="00E76807"/>
    <w:rsid w:val="00E76B18"/>
    <w:rsid w:val="00E8071C"/>
    <w:rsid w:val="00E80AE1"/>
    <w:rsid w:val="00E83EAD"/>
    <w:rsid w:val="00EA05EB"/>
    <w:rsid w:val="00EA2192"/>
    <w:rsid w:val="00EA7ABE"/>
    <w:rsid w:val="00EB3716"/>
    <w:rsid w:val="00EC0BE2"/>
    <w:rsid w:val="00EC0EA6"/>
    <w:rsid w:val="00ED410D"/>
    <w:rsid w:val="00ED79C2"/>
    <w:rsid w:val="00ED7F36"/>
    <w:rsid w:val="00EE0B72"/>
    <w:rsid w:val="00EE55E4"/>
    <w:rsid w:val="00EE6208"/>
    <w:rsid w:val="00EF5077"/>
    <w:rsid w:val="00EF6CF2"/>
    <w:rsid w:val="00F05099"/>
    <w:rsid w:val="00F170BF"/>
    <w:rsid w:val="00F200AD"/>
    <w:rsid w:val="00F3563D"/>
    <w:rsid w:val="00F35BDD"/>
    <w:rsid w:val="00F50CAF"/>
    <w:rsid w:val="00F538F0"/>
    <w:rsid w:val="00F54C07"/>
    <w:rsid w:val="00F67EFC"/>
    <w:rsid w:val="00F80124"/>
    <w:rsid w:val="00F86F2B"/>
    <w:rsid w:val="00F87768"/>
    <w:rsid w:val="00F94274"/>
    <w:rsid w:val="00FA206B"/>
    <w:rsid w:val="00FA3764"/>
    <w:rsid w:val="00FB6119"/>
    <w:rsid w:val="00FC0593"/>
    <w:rsid w:val="00FC08C1"/>
    <w:rsid w:val="00FC1780"/>
    <w:rsid w:val="00FC327B"/>
    <w:rsid w:val="00FD7FBE"/>
    <w:rsid w:val="00FE3F39"/>
    <w:rsid w:val="00FF34D3"/>
    <w:rsid w:val="00FF73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E73010"/>
  <w15:docId w15:val="{3B95414C-6036-4FF2-AB27-0E0B18F6F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A11"/>
    <w:rPr>
      <w:rFonts w:ascii="Cambria" w:eastAsia="MS ??" w:hAnsi="Cambria"/>
      <w:sz w:val="24"/>
      <w:szCs w:val="24"/>
      <w:lang w:eastAsia="en-US"/>
    </w:rPr>
  </w:style>
  <w:style w:type="paragraph" w:styleId="Heading1">
    <w:name w:val="heading 1"/>
    <w:basedOn w:val="Normal"/>
    <w:next w:val="Normal"/>
    <w:link w:val="Heading1Char"/>
    <w:uiPriority w:val="9"/>
    <w:qFormat/>
    <w:rsid w:val="00105618"/>
    <w:pPr>
      <w:keepNext/>
      <w:keepLines/>
      <w:spacing w:before="240"/>
      <w:outlineLvl w:val="0"/>
    </w:pPr>
    <w:rPr>
      <w:rFonts w:ascii="Arial" w:eastAsiaTheme="majorEastAsia" w:hAnsi="Arial" w:cstheme="majorBidi"/>
      <w:b/>
      <w:color w:val="002060"/>
      <w:sz w:val="36"/>
      <w:szCs w:val="32"/>
    </w:rPr>
  </w:style>
  <w:style w:type="paragraph" w:styleId="Heading2">
    <w:name w:val="heading 2"/>
    <w:basedOn w:val="Normal"/>
    <w:next w:val="Normal"/>
    <w:link w:val="Heading2Char"/>
    <w:autoRedefine/>
    <w:uiPriority w:val="9"/>
    <w:unhideWhenUsed/>
    <w:qFormat/>
    <w:rsid w:val="00891BFF"/>
    <w:pPr>
      <w:keepNext/>
      <w:keepLines/>
      <w:spacing w:before="40"/>
      <w:outlineLvl w:val="1"/>
    </w:pPr>
    <w:rPr>
      <w:rFonts w:ascii="Arial" w:eastAsiaTheme="majorEastAsia" w:hAnsi="Arial" w:cstheme="majorBidi"/>
      <w:b/>
      <w:color w:val="002060"/>
      <w:sz w:val="32"/>
      <w:szCs w:val="28"/>
      <w:lang w:eastAsia="en-AU"/>
    </w:rPr>
  </w:style>
  <w:style w:type="paragraph" w:styleId="Heading3">
    <w:name w:val="heading 3"/>
    <w:basedOn w:val="Normal"/>
    <w:next w:val="Normal"/>
    <w:link w:val="Heading3Char"/>
    <w:uiPriority w:val="9"/>
    <w:unhideWhenUsed/>
    <w:qFormat/>
    <w:rsid w:val="0010561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2A11"/>
    <w:pPr>
      <w:ind w:left="720"/>
      <w:contextualSpacing/>
    </w:pPr>
  </w:style>
  <w:style w:type="table" w:styleId="TableGrid">
    <w:name w:val="Table Grid"/>
    <w:basedOn w:val="TableNormal"/>
    <w:uiPriority w:val="39"/>
    <w:rsid w:val="00DF65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113D"/>
    <w:pPr>
      <w:tabs>
        <w:tab w:val="center" w:pos="4513"/>
        <w:tab w:val="right" w:pos="9026"/>
      </w:tabs>
    </w:pPr>
  </w:style>
  <w:style w:type="character" w:customStyle="1" w:styleId="HeaderChar">
    <w:name w:val="Header Char"/>
    <w:link w:val="Header"/>
    <w:uiPriority w:val="99"/>
    <w:rsid w:val="00DC113D"/>
    <w:rPr>
      <w:rFonts w:ascii="Cambria" w:eastAsia="MS ??" w:hAnsi="Cambria" w:cs="Times New Roman"/>
      <w:sz w:val="24"/>
      <w:szCs w:val="24"/>
    </w:rPr>
  </w:style>
  <w:style w:type="paragraph" w:styleId="Footer">
    <w:name w:val="footer"/>
    <w:basedOn w:val="Normal"/>
    <w:link w:val="FooterChar"/>
    <w:uiPriority w:val="99"/>
    <w:unhideWhenUsed/>
    <w:rsid w:val="00DC113D"/>
    <w:pPr>
      <w:tabs>
        <w:tab w:val="center" w:pos="4513"/>
        <w:tab w:val="right" w:pos="9026"/>
      </w:tabs>
    </w:pPr>
  </w:style>
  <w:style w:type="character" w:customStyle="1" w:styleId="FooterChar">
    <w:name w:val="Footer Char"/>
    <w:link w:val="Footer"/>
    <w:uiPriority w:val="99"/>
    <w:rsid w:val="00DC113D"/>
    <w:rPr>
      <w:rFonts w:ascii="Cambria" w:eastAsia="MS ??" w:hAnsi="Cambria" w:cs="Times New Roman"/>
      <w:sz w:val="24"/>
      <w:szCs w:val="24"/>
    </w:rPr>
  </w:style>
  <w:style w:type="paragraph" w:styleId="BalloonText">
    <w:name w:val="Balloon Text"/>
    <w:basedOn w:val="Normal"/>
    <w:link w:val="BalloonTextChar"/>
    <w:uiPriority w:val="99"/>
    <w:semiHidden/>
    <w:unhideWhenUsed/>
    <w:rsid w:val="00F86F2B"/>
    <w:rPr>
      <w:rFonts w:ascii="Segoe UI" w:hAnsi="Segoe UI" w:cs="Segoe UI"/>
      <w:sz w:val="18"/>
      <w:szCs w:val="18"/>
    </w:rPr>
  </w:style>
  <w:style w:type="character" w:customStyle="1" w:styleId="BalloonTextChar">
    <w:name w:val="Balloon Text Char"/>
    <w:link w:val="BalloonText"/>
    <w:uiPriority w:val="99"/>
    <w:semiHidden/>
    <w:rsid w:val="00F86F2B"/>
    <w:rPr>
      <w:rFonts w:ascii="Segoe UI" w:eastAsia="MS ??" w:hAnsi="Segoe UI" w:cs="Segoe UI"/>
      <w:sz w:val="18"/>
      <w:szCs w:val="18"/>
    </w:rPr>
  </w:style>
  <w:style w:type="character" w:styleId="CommentReference">
    <w:name w:val="annotation reference"/>
    <w:uiPriority w:val="99"/>
    <w:semiHidden/>
    <w:unhideWhenUsed/>
    <w:rsid w:val="00061D2F"/>
    <w:rPr>
      <w:sz w:val="16"/>
      <w:szCs w:val="16"/>
    </w:rPr>
  </w:style>
  <w:style w:type="paragraph" w:styleId="CommentText">
    <w:name w:val="annotation text"/>
    <w:basedOn w:val="Normal"/>
    <w:link w:val="CommentTextChar"/>
    <w:uiPriority w:val="99"/>
    <w:semiHidden/>
    <w:unhideWhenUsed/>
    <w:rsid w:val="00061D2F"/>
    <w:rPr>
      <w:sz w:val="20"/>
      <w:szCs w:val="20"/>
    </w:rPr>
  </w:style>
  <w:style w:type="character" w:customStyle="1" w:styleId="CommentTextChar">
    <w:name w:val="Comment Text Char"/>
    <w:link w:val="CommentText"/>
    <w:uiPriority w:val="99"/>
    <w:semiHidden/>
    <w:rsid w:val="00061D2F"/>
    <w:rPr>
      <w:rFonts w:ascii="Cambria" w:eastAsia="MS ??" w:hAnsi="Cambria" w:cs="Times New Roman"/>
      <w:sz w:val="20"/>
      <w:szCs w:val="20"/>
    </w:rPr>
  </w:style>
  <w:style w:type="paragraph" w:styleId="CommentSubject">
    <w:name w:val="annotation subject"/>
    <w:basedOn w:val="CommentText"/>
    <w:next w:val="CommentText"/>
    <w:link w:val="CommentSubjectChar"/>
    <w:uiPriority w:val="99"/>
    <w:semiHidden/>
    <w:unhideWhenUsed/>
    <w:rsid w:val="00061D2F"/>
    <w:rPr>
      <w:b/>
      <w:bCs/>
    </w:rPr>
  </w:style>
  <w:style w:type="character" w:customStyle="1" w:styleId="CommentSubjectChar">
    <w:name w:val="Comment Subject Char"/>
    <w:link w:val="CommentSubject"/>
    <w:uiPriority w:val="99"/>
    <w:semiHidden/>
    <w:rsid w:val="00061D2F"/>
    <w:rPr>
      <w:rFonts w:ascii="Cambria" w:eastAsia="MS ??" w:hAnsi="Cambria" w:cs="Times New Roman"/>
      <w:b/>
      <w:bCs/>
      <w:sz w:val="20"/>
      <w:szCs w:val="20"/>
    </w:rPr>
  </w:style>
  <w:style w:type="character" w:styleId="Hyperlink">
    <w:name w:val="Hyperlink"/>
    <w:uiPriority w:val="99"/>
    <w:unhideWhenUsed/>
    <w:rsid w:val="003909F3"/>
    <w:rPr>
      <w:color w:val="0563C1"/>
      <w:u w:val="single"/>
    </w:rPr>
  </w:style>
  <w:style w:type="character" w:customStyle="1" w:styleId="Mention1">
    <w:name w:val="Mention1"/>
    <w:uiPriority w:val="99"/>
    <w:semiHidden/>
    <w:unhideWhenUsed/>
    <w:rsid w:val="003909F3"/>
    <w:rPr>
      <w:color w:val="2B579A"/>
      <w:shd w:val="clear" w:color="auto" w:fill="E6E6E6"/>
    </w:rPr>
  </w:style>
  <w:style w:type="paragraph" w:styleId="BodyText">
    <w:name w:val="Body Text"/>
    <w:basedOn w:val="Normal"/>
    <w:link w:val="BodyTextChar"/>
    <w:uiPriority w:val="1"/>
    <w:qFormat/>
    <w:rsid w:val="00B968EB"/>
    <w:pPr>
      <w:widowControl w:val="0"/>
      <w:autoSpaceDE w:val="0"/>
      <w:autoSpaceDN w:val="0"/>
    </w:pPr>
    <w:rPr>
      <w:rFonts w:ascii="Arial" w:eastAsia="Arial" w:hAnsi="Arial" w:cs="Arial"/>
      <w:sz w:val="20"/>
      <w:szCs w:val="20"/>
    </w:rPr>
  </w:style>
  <w:style w:type="character" w:customStyle="1" w:styleId="BodyTextChar">
    <w:name w:val="Body Text Char"/>
    <w:link w:val="BodyText"/>
    <w:uiPriority w:val="1"/>
    <w:rsid w:val="00B968EB"/>
    <w:rPr>
      <w:rFonts w:ascii="Arial" w:eastAsia="Arial" w:hAnsi="Arial" w:cs="Arial"/>
      <w:lang w:eastAsia="en-US"/>
    </w:rPr>
  </w:style>
  <w:style w:type="character" w:styleId="UnresolvedMention">
    <w:name w:val="Unresolved Mention"/>
    <w:uiPriority w:val="99"/>
    <w:semiHidden/>
    <w:unhideWhenUsed/>
    <w:rsid w:val="000F38E5"/>
    <w:rPr>
      <w:color w:val="605E5C"/>
      <w:shd w:val="clear" w:color="auto" w:fill="E1DFDD"/>
    </w:rPr>
  </w:style>
  <w:style w:type="paragraph" w:styleId="NormalWeb">
    <w:name w:val="Normal (Web)"/>
    <w:basedOn w:val="Normal"/>
    <w:uiPriority w:val="99"/>
    <w:semiHidden/>
    <w:unhideWhenUsed/>
    <w:rsid w:val="00463032"/>
    <w:pPr>
      <w:spacing w:before="100" w:beforeAutospacing="1" w:after="100" w:afterAutospacing="1"/>
    </w:pPr>
    <w:rPr>
      <w:rFonts w:ascii="Times New Roman" w:eastAsia="Times New Roman" w:hAnsi="Times New Roman"/>
      <w:lang w:eastAsia="en-AU"/>
    </w:rPr>
  </w:style>
  <w:style w:type="character" w:styleId="Emphasis">
    <w:name w:val="Emphasis"/>
    <w:basedOn w:val="DefaultParagraphFont"/>
    <w:uiPriority w:val="20"/>
    <w:qFormat/>
    <w:rsid w:val="00463032"/>
    <w:rPr>
      <w:i/>
      <w:iCs/>
    </w:rPr>
  </w:style>
  <w:style w:type="character" w:styleId="FollowedHyperlink">
    <w:name w:val="FollowedHyperlink"/>
    <w:basedOn w:val="DefaultParagraphFont"/>
    <w:uiPriority w:val="99"/>
    <w:semiHidden/>
    <w:unhideWhenUsed/>
    <w:rsid w:val="00FC1780"/>
    <w:rPr>
      <w:color w:val="954F72" w:themeColor="followedHyperlink"/>
      <w:u w:val="single"/>
    </w:rPr>
  </w:style>
  <w:style w:type="character" w:customStyle="1" w:styleId="Heading2Char">
    <w:name w:val="Heading 2 Char"/>
    <w:basedOn w:val="DefaultParagraphFont"/>
    <w:link w:val="Heading2"/>
    <w:uiPriority w:val="9"/>
    <w:rsid w:val="00891BFF"/>
    <w:rPr>
      <w:rFonts w:ascii="Arial" w:eastAsiaTheme="majorEastAsia" w:hAnsi="Arial" w:cstheme="majorBidi"/>
      <w:b/>
      <w:color w:val="002060"/>
      <w:sz w:val="32"/>
      <w:szCs w:val="28"/>
    </w:rPr>
  </w:style>
  <w:style w:type="character" w:customStyle="1" w:styleId="Heading1Char">
    <w:name w:val="Heading 1 Char"/>
    <w:basedOn w:val="DefaultParagraphFont"/>
    <w:link w:val="Heading1"/>
    <w:uiPriority w:val="9"/>
    <w:rsid w:val="00105618"/>
    <w:rPr>
      <w:rFonts w:ascii="Arial" w:eastAsiaTheme="majorEastAsia" w:hAnsi="Arial" w:cstheme="majorBidi"/>
      <w:b/>
      <w:color w:val="002060"/>
      <w:sz w:val="36"/>
      <w:szCs w:val="32"/>
      <w:lang w:eastAsia="en-US"/>
    </w:rPr>
  </w:style>
  <w:style w:type="character" w:customStyle="1" w:styleId="Heading3Char">
    <w:name w:val="Heading 3 Char"/>
    <w:basedOn w:val="DefaultParagraphFont"/>
    <w:link w:val="Heading3"/>
    <w:uiPriority w:val="9"/>
    <w:rsid w:val="00105618"/>
    <w:rPr>
      <w:rFonts w:asciiTheme="majorHAnsi" w:eastAsiaTheme="majorEastAsia" w:hAnsiTheme="majorHAnsi" w:cstheme="majorBidi"/>
      <w:color w:val="1F3763" w:themeColor="accent1" w:themeShade="7F"/>
      <w:sz w:val="24"/>
      <w:szCs w:val="24"/>
      <w:lang w:eastAsia="en-US"/>
    </w:rPr>
  </w:style>
  <w:style w:type="paragraph" w:customStyle="1" w:styleId="Style1">
    <w:name w:val="Style1"/>
    <w:basedOn w:val="Normal"/>
    <w:qFormat/>
    <w:rsid w:val="001E577B"/>
    <w:pPr>
      <w:numPr>
        <w:numId w:val="21"/>
      </w:numPr>
      <w:spacing w:before="80" w:line="240" w:lineRule="atLeast"/>
      <w:ind w:left="714" w:hanging="357"/>
    </w:pPr>
    <w:rPr>
      <w:rFonts w:ascii="Arial" w:hAnsi="Arial" w:cs="Arial"/>
      <w:sz w:val="23"/>
      <w:szCs w:val="23"/>
    </w:rPr>
  </w:style>
  <w:style w:type="paragraph" w:styleId="Revision">
    <w:name w:val="Revision"/>
    <w:hidden/>
    <w:uiPriority w:val="99"/>
    <w:semiHidden/>
    <w:rsid w:val="00152E9C"/>
    <w:rPr>
      <w:rFonts w:ascii="Cambria" w:eastAsia="MS ??" w:hAnsi="Cambr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73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liquor.vcglr.vic.gov.au/rsa_refresher/"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mailto:a.ellis@campaspe.vic.gov.au"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vic.gov.au/sites/default/files/2023-01/Optional-signage-RSA-principles-a4.pdf" TargetMode="Externa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vic.gov.au/responsible-alcohol-advertising-and-promotions" TargetMode="External"/><Relationship Id="rId20" Type="http://schemas.openxmlformats.org/officeDocument/2006/relationships/hyperlink" Target="mailto:darrenberg1@bigpond.com"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vic.gov.au/managing-intoxicated-patrons" TargetMode="External"/><Relationship Id="rId23" Type="http://schemas.openxmlformats.org/officeDocument/2006/relationships/hyperlink" Target="mailto:shamrock.generalmanager@gmail.com" TargetMode="External"/><Relationship Id="rId28"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hyperlink" Target="https://www.vic.gov.au/new-entrant-training-licensed-premises"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print-my-liquor-signage" TargetMode="External"/><Relationship Id="rId22" Type="http://schemas.openxmlformats.org/officeDocument/2006/relationships/hyperlink" Target="mailto:54001@police.nsw.gov.au" TargetMode="External"/><Relationship Id="rId27" Type="http://schemas.openxmlformats.org/officeDocument/2006/relationships/image" Target="media/image7.png"/><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5156de8d-6ccf-42cf-8943-28819fc3e6ee" xsi:nil="true"/>
    <Typeofdocument xmlns="5156de8d-6ccf-42cf-8943-28819fc3e6ee" xsi:nil="true"/>
    <TaxCatchAll xmlns="08203bca-d5c5-4450-9d09-418049ba01ce" xsi:nil="true"/>
    <lcf76f155ced4ddcb4097134ff3c332f xmlns="5156de8d-6ccf-42cf-8943-28819fc3e6e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EAB7877D1B764DA719F5FEC382F120" ma:contentTypeVersion="16" ma:contentTypeDescription="Create a new document." ma:contentTypeScope="" ma:versionID="c210e7a1da6df70f482cae48238accfa">
  <xsd:schema xmlns:xsd="http://www.w3.org/2001/XMLSchema" xmlns:xs="http://www.w3.org/2001/XMLSchema" xmlns:p="http://schemas.microsoft.com/office/2006/metadata/properties" xmlns:ns2="5156de8d-6ccf-42cf-8943-28819fc3e6ee" xmlns:ns3="08203bca-d5c5-4450-9d09-418049ba01ce" targetNamespace="http://schemas.microsoft.com/office/2006/metadata/properties" ma:root="true" ma:fieldsID="0d3c94e55f2ad22bbeb6ef20f2d29aa4" ns2:_="" ns3:_="">
    <xsd:import namespace="5156de8d-6ccf-42cf-8943-28819fc3e6ee"/>
    <xsd:import namespace="08203bca-d5c5-4450-9d09-418049ba01c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Typeofdocument"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56de8d-6ccf-42cf-8943-28819fc3e6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ign-off status" ma:format="Dropdown" ma:internalName="Sign_x002d_off_x0020_status">
      <xsd:simpleType>
        <xsd:restriction base="dms:Text">
          <xsd:maxLength value="255"/>
        </xsd:restriction>
      </xsd:simpleType>
    </xsd:element>
    <xsd:element name="Typeofdocument" ma:index="13" nillable="true" ma:displayName="Type of document" ma:format="Dropdown" ma:internalName="Typeofdocument">
      <xsd:simpleType>
        <xsd:union memberTypes="dms:Text">
          <xsd:simpleType>
            <xsd:restriction base="dms:Choice">
              <xsd:enumeration value="Brochure"/>
              <xsd:enumeration value="PPT"/>
              <xsd:enumeration value="Poster"/>
              <xsd:enumeration value="Sign"/>
              <xsd:enumeration value="Fact sheet (one coloumn) with table"/>
              <xsd:enumeration value="Fact sheet (two coloumn)"/>
            </xsd:restriction>
          </xsd:simpleType>
        </xsd:un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203bca-d5c5-4450-9d09-418049ba01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c53c70e-debf-468e-b775-6b33391beb81}" ma:internalName="TaxCatchAll" ma:showField="CatchAllData" ma:web="08203bca-d5c5-4450-9d09-418049ba01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14B988-17ED-4D5B-8763-B75C582DCB82}">
  <ds:schemaRefs>
    <ds:schemaRef ds:uri="5156de8d-6ccf-42cf-8943-28819fc3e6ee"/>
    <ds:schemaRef ds:uri="http://schemas.microsoft.com/office/2006/metadata/properties"/>
    <ds:schemaRef ds:uri="http://purl.org/dc/terms/"/>
    <ds:schemaRef ds:uri="http://schemas.microsoft.com/office/2006/documentManagement/types"/>
    <ds:schemaRef ds:uri="08203bca-d5c5-4450-9d09-418049ba01ce"/>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4C41D7F-3E39-4263-930F-E4656577886E}">
  <ds:schemaRefs>
    <ds:schemaRef ds:uri="http://schemas.microsoft.com/office/2006/metadata/contentType"/>
    <ds:schemaRef ds:uri="http://schemas.microsoft.com/office/2006/metadata/properties/metaAttributes"/>
    <ds:schemaRef ds:uri="http://www.w3.org/2000/xmlns/"/>
    <ds:schemaRef ds:uri="http://www.w3.org/2001/XMLSchema"/>
    <ds:schemaRef ds:uri="5156de8d-6ccf-42cf-8943-28819fc3e6ee"/>
    <ds:schemaRef ds:uri="08203bca-d5c5-4450-9d09-418049ba01c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E9E008-8251-4999-98CB-4D586D1565D6}">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1CAEA1DA-7C0A-44F4-A5D9-38BAB2D083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8565</TotalTime>
  <Pages>12</Pages>
  <Words>2712</Words>
  <Characters>15462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18138</CharactersWithSpaces>
  <SharedDoc>false</SharedDoc>
  <HLinks>
    <vt:vector size="18" baseType="variant">
      <vt:variant>
        <vt:i4>5701658</vt:i4>
      </vt:variant>
      <vt:variant>
        <vt:i4>3</vt:i4>
      </vt:variant>
      <vt:variant>
        <vt:i4>0</vt:i4>
      </vt:variant>
      <vt:variant>
        <vt:i4>5</vt:i4>
      </vt:variant>
      <vt:variant>
        <vt:lpwstr>https://www.vic.gov.au/responsible-alcohol-advertising-and-promotions</vt:lpwstr>
      </vt:variant>
      <vt:variant>
        <vt:lpwstr/>
      </vt:variant>
      <vt:variant>
        <vt:i4>2097273</vt:i4>
      </vt:variant>
      <vt:variant>
        <vt:i4>0</vt:i4>
      </vt:variant>
      <vt:variant>
        <vt:i4>0</vt:i4>
      </vt:variant>
      <vt:variant>
        <vt:i4>5</vt:i4>
      </vt:variant>
      <vt:variant>
        <vt:lpwstr>https://www.vic.gov.au/managing-intoxicated-patrons</vt:lpwstr>
      </vt:variant>
      <vt:variant>
        <vt:lpwstr/>
      </vt:variant>
      <vt:variant>
        <vt:i4>1769477</vt:i4>
      </vt:variant>
      <vt:variant>
        <vt:i4>20808</vt:i4>
      </vt:variant>
      <vt:variant>
        <vt:i4>1030</vt:i4>
      </vt:variant>
      <vt:variant>
        <vt:i4>1</vt:i4>
      </vt:variant>
      <vt:variant>
        <vt:lpwstr>c:\data\winword\template\BadgeCLR.bmp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2023-05-31T08:01:00Z</cp:lastPrinted>
  <dcterms:created xsi:type="dcterms:W3CDTF">2023-07-04T07:20:00Z</dcterms:created>
  <dcterms:modified xsi:type="dcterms:W3CDTF">2023-07-13T03:44:00Z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6235e2-2d76-477b-91a8-1308f5a8e145_Enabled">
    <vt:lpwstr>true</vt:lpwstr>
  </property>
  <property fmtid="{D5CDD505-2E9C-101B-9397-08002B2CF9AE}" pid="3" name="MSIP_Label_526235e2-2d76-477b-91a8-1308f5a8e145_SetDate">
    <vt:lpwstr>2023-05-31T08:04:15Z</vt:lpwstr>
  </property>
  <property fmtid="{D5CDD505-2E9C-101B-9397-08002B2CF9AE}" pid="4" name="MSIP_Label_526235e2-2d76-477b-91a8-1308f5a8e145_Method">
    <vt:lpwstr>Standard</vt:lpwstr>
  </property>
  <property fmtid="{D5CDD505-2E9C-101B-9397-08002B2CF9AE}" pid="5" name="MSIP_Label_526235e2-2d76-477b-91a8-1308f5a8e145_Name">
    <vt:lpwstr>Access = No Restriction</vt:lpwstr>
  </property>
  <property fmtid="{D5CDD505-2E9C-101B-9397-08002B2CF9AE}" pid="6" name="MSIP_Label_526235e2-2d76-477b-91a8-1308f5a8e145_SiteId">
    <vt:lpwstr>59aab5f9-7fdb-4dfd-89dd-0f4a2651f587</vt:lpwstr>
  </property>
  <property fmtid="{D5CDD505-2E9C-101B-9397-08002B2CF9AE}" pid="7" name="MSIP_Label_526235e2-2d76-477b-91a8-1308f5a8e145_ActionId">
    <vt:lpwstr>78687d04-56aa-4228-aec5-56e25da55db3</vt:lpwstr>
  </property>
  <property fmtid="{D5CDD505-2E9C-101B-9397-08002B2CF9AE}" pid="8" name="MSIP_Label_526235e2-2d76-477b-91a8-1308f5a8e145_ContentBits">
    <vt:lpwstr>3</vt:lpwstr>
  </property>
  <property fmtid="{D5CDD505-2E9C-101B-9397-08002B2CF9AE}" pid="9" name="ContentTypeId">
    <vt:lpwstr>0x010100C4EAB7877D1B764DA719F5FEC382F120</vt:lpwstr>
  </property>
  <property fmtid="{D5CDD505-2E9C-101B-9397-08002B2CF9AE}" pid="10" name="MediaServiceImageTags">
    <vt:lpwstr/>
  </property>
  <property fmtid="{D5CDD505-2E9C-101B-9397-08002B2CF9AE}" pid="11" name="GrammarlyDocumentId">
    <vt:lpwstr>6f4acaa3b0473ba3f85fe75db04e08a60165a63cddd0f09efe09ab7438774818</vt:lpwstr>
  </property>
</Properties>
</file>